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Arial" w:hAnsi="Arial" w:eastAsia="Arial" w:ascii="Arial"/>
          <w:sz w:val="28"/>
          <w:szCs w:val="28"/>
        </w:rPr>
        <w:jc w:val="center"/>
        <w:spacing w:before="71"/>
        <w:ind w:left="404" w:right="415" w:hanging="8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6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-4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-7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GE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SEP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4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-4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28"/>
          <w:szCs w:val="28"/>
        </w:rPr>
        <w:t>F</w:t>
      </w:r>
      <w:r>
        <w:rPr>
          <w:rFonts w:cs="Arial" w:hAnsi="Arial" w:eastAsia="Arial" w:ascii="Arial"/>
          <w:b/>
          <w:i/>
          <w:spacing w:val="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i/>
          <w:spacing w:val="0"/>
          <w:w w:val="100"/>
          <w:sz w:val="28"/>
          <w:szCs w:val="28"/>
        </w:rPr>
        <w:t>D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center"/>
        <w:ind w:left="2513" w:right="2522"/>
      </w:pP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aopik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8"/>
          <w:sz w:val="14"/>
          <w:szCs w:val="14"/>
        </w:rPr>
        <w:t>1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8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99"/>
          <w:position w:val="8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lineRule="exact" w:line="220"/>
        <w:ind w:left="2418" w:right="2432"/>
      </w:pPr>
      <w:r>
        <w:rPr>
          <w:rFonts w:cs="Times New Roman" w:hAnsi="Times New Roman" w:eastAsia="Times New Roman" w:ascii="Times New Roman"/>
          <w:spacing w:val="0"/>
          <w:w w:val="100"/>
          <w:position w:val="7"/>
          <w:sz w:val="14"/>
          <w:szCs w:val="14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position w:val="7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og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am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udi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pus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1"/>
          <w:szCs w:val="21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a</w:t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lineRule="exact" w:line="240"/>
        <w:ind w:left="2418" w:right="2432"/>
      </w:pPr>
      <w:r>
        <w:rPr>
          <w:rFonts w:cs="Times New Roman" w:hAnsi="Times New Roman" w:eastAsia="Times New Roman" w:ascii="Times New Roman"/>
          <w:spacing w:val="0"/>
          <w:w w:val="100"/>
          <w:position w:val="7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position w:val="7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og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am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udi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pus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1"/>
          <w:szCs w:val="21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a</w:t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lineRule="exact" w:line="240"/>
        <w:ind w:left="2418" w:right="2432"/>
      </w:pPr>
      <w:r>
        <w:rPr>
          <w:rFonts w:cs="Times New Roman" w:hAnsi="Times New Roman" w:eastAsia="Times New Roman" w:ascii="Times New Roman"/>
          <w:spacing w:val="0"/>
          <w:w w:val="100"/>
          <w:position w:val="7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-2"/>
          <w:w w:val="100"/>
          <w:position w:val="7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og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am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udi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pus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1"/>
          <w:szCs w:val="21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1"/>
          <w:szCs w:val="21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  <w:t>a</w:t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1"/>
          <w:szCs w:val="21"/>
        </w:rPr>
        <w:jc w:val="center"/>
        <w:spacing w:lineRule="exact" w:line="240"/>
        <w:ind w:left="3777" w:right="3784"/>
      </w:pPr>
      <w:r>
        <w:rPr>
          <w:rFonts w:cs="Calibri" w:hAnsi="Calibri" w:eastAsia="Calibri" w:ascii="Calibri"/>
          <w:spacing w:val="0"/>
          <w:w w:val="100"/>
          <w:sz w:val="21"/>
          <w:szCs w:val="21"/>
        </w:rPr>
        <w:t>Em</w:t>
      </w:r>
      <w:r>
        <w:rPr>
          <w:rFonts w:cs="Calibri" w:hAnsi="Calibri" w:eastAsia="Calibri" w:ascii="Calibri"/>
          <w:spacing w:val="-1"/>
          <w:w w:val="100"/>
          <w:sz w:val="21"/>
          <w:szCs w:val="21"/>
        </w:rPr>
        <w:t>a</w:t>
      </w:r>
      <w:r>
        <w:rPr>
          <w:rFonts w:cs="Calibri" w:hAnsi="Calibri" w:eastAsia="Calibri" w:ascii="Calibri"/>
          <w:spacing w:val="0"/>
          <w:w w:val="100"/>
          <w:sz w:val="21"/>
          <w:szCs w:val="21"/>
        </w:rPr>
        <w:t>i</w:t>
      </w:r>
      <w:r>
        <w:rPr>
          <w:rFonts w:cs="Calibri" w:hAnsi="Calibri" w:eastAsia="Calibri" w:ascii="Calibri"/>
          <w:spacing w:val="-1"/>
          <w:w w:val="100"/>
          <w:sz w:val="21"/>
          <w:szCs w:val="21"/>
        </w:rPr>
        <w:t>l</w:t>
      </w:r>
      <w:r>
        <w:rPr>
          <w:rFonts w:cs="Calibri" w:hAnsi="Calibri" w:eastAsia="Calibri" w:ascii="Calibri"/>
          <w:spacing w:val="0"/>
          <w:w w:val="100"/>
          <w:sz w:val="21"/>
          <w:szCs w:val="21"/>
        </w:rPr>
        <w:t>:</w:t>
      </w:r>
      <w:r>
        <w:rPr>
          <w:rFonts w:cs="Calibri" w:hAnsi="Calibri" w:eastAsia="Calibri" w:ascii="Calibri"/>
          <w:spacing w:val="2"/>
          <w:w w:val="100"/>
          <w:sz w:val="21"/>
          <w:szCs w:val="21"/>
        </w:rPr>
        <w:t> </w:t>
      </w:r>
      <w:hyperlink r:id="rId4">
        <w:r>
          <w:rPr>
            <w:rFonts w:cs="Calibri" w:hAnsi="Calibri" w:eastAsia="Calibri" w:ascii="Calibri"/>
            <w:spacing w:val="-1"/>
            <w:w w:val="100"/>
            <w:sz w:val="21"/>
            <w:szCs w:val="21"/>
          </w:rPr>
          <w:t>o</w:t>
        </w:r>
        <w:r>
          <w:rPr>
            <w:rFonts w:cs="Calibri" w:hAnsi="Calibri" w:eastAsia="Calibri" w:ascii="Calibri"/>
            <w:spacing w:val="0"/>
            <w:w w:val="100"/>
            <w:sz w:val="21"/>
            <w:szCs w:val="21"/>
          </w:rPr>
          <w:t>p</w:t>
        </w:r>
        <w:r>
          <w:rPr>
            <w:rFonts w:cs="Calibri" w:hAnsi="Calibri" w:eastAsia="Calibri" w:ascii="Calibri"/>
            <w:spacing w:val="-1"/>
            <w:w w:val="100"/>
            <w:sz w:val="21"/>
            <w:szCs w:val="21"/>
          </w:rPr>
          <w:t>i</w:t>
        </w:r>
        <w:r>
          <w:rPr>
            <w:rFonts w:cs="Calibri" w:hAnsi="Calibri" w:eastAsia="Calibri" w:ascii="Calibri"/>
            <w:spacing w:val="-2"/>
            <w:w w:val="100"/>
            <w:sz w:val="21"/>
            <w:szCs w:val="21"/>
          </w:rPr>
          <w:t>k</w:t>
        </w:r>
        <w:r>
          <w:rPr>
            <w:rFonts w:cs="Calibri" w:hAnsi="Calibri" w:eastAsia="Calibri" w:ascii="Calibri"/>
            <w:spacing w:val="1"/>
            <w:w w:val="100"/>
            <w:sz w:val="21"/>
            <w:szCs w:val="21"/>
          </w:rPr>
          <w:t>@</w:t>
        </w:r>
        <w:r>
          <w:rPr>
            <w:rFonts w:cs="Calibri" w:hAnsi="Calibri" w:eastAsia="Calibri" w:ascii="Calibri"/>
            <w:spacing w:val="0"/>
            <w:w w:val="100"/>
            <w:sz w:val="21"/>
            <w:szCs w:val="21"/>
          </w:rPr>
          <w:t>u</w:t>
        </w:r>
        <w:r>
          <w:rPr>
            <w:rFonts w:cs="Calibri" w:hAnsi="Calibri" w:eastAsia="Calibri" w:ascii="Calibri"/>
            <w:spacing w:val="-1"/>
            <w:w w:val="100"/>
            <w:sz w:val="21"/>
            <w:szCs w:val="21"/>
          </w:rPr>
          <w:t>p</w:t>
        </w:r>
        <w:r>
          <w:rPr>
            <w:rFonts w:cs="Calibri" w:hAnsi="Calibri" w:eastAsia="Calibri" w:ascii="Calibri"/>
            <w:spacing w:val="0"/>
            <w:w w:val="100"/>
            <w:sz w:val="21"/>
            <w:szCs w:val="21"/>
          </w:rPr>
          <w:t>i</w:t>
        </w:r>
        <w:r>
          <w:rPr>
            <w:rFonts w:cs="Calibri" w:hAnsi="Calibri" w:eastAsia="Calibri" w:ascii="Calibri"/>
            <w:spacing w:val="-1"/>
            <w:w w:val="100"/>
            <w:sz w:val="21"/>
            <w:szCs w:val="21"/>
          </w:rPr>
          <w:t>.</w:t>
        </w:r>
      </w:hyperlink>
      <w:hyperlink r:id="rId5">
        <w:r>
          <w:rPr>
            <w:rFonts w:cs="Calibri" w:hAnsi="Calibri" w:eastAsia="Calibri" w:ascii="Calibri"/>
            <w:spacing w:val="0"/>
            <w:w w:val="100"/>
            <w:sz w:val="21"/>
            <w:szCs w:val="21"/>
          </w:rPr>
          <w:t>edu</w:t>
        </w:r>
      </w:hyperlink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19" w:lineRule="exact" w:line="240"/>
        <w:ind w:left="2128"/>
      </w:pP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(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Rec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:</w:t>
      </w:r>
      <w:r>
        <w:rPr>
          <w:rFonts w:cs="Calibri" w:hAnsi="Calibri" w:eastAsia="Calibri" w:ascii="Calibri"/>
          <w:spacing w:val="-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201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;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cep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:</w:t>
      </w:r>
      <w:r>
        <w:rPr>
          <w:rFonts w:cs="Calibri" w:hAnsi="Calibri" w:eastAsia="Calibri" w:ascii="Calibri"/>
          <w:b/>
          <w:i/>
          <w:spacing w:val="-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201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;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Pub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he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:</w:t>
      </w:r>
      <w:r>
        <w:rPr>
          <w:rFonts w:cs="Calibri" w:hAnsi="Calibri" w:eastAsia="Calibri" w:ascii="Calibri"/>
          <w:b/>
          <w:i/>
          <w:spacing w:val="-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J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017)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62" w:right="790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exact" w:line="220"/>
        <w:ind w:left="162" w:right="143"/>
      </w:pP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i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ese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ch</w:t>
      </w:r>
      <w:r>
        <w:rPr>
          <w:rFonts w:cs="Times New Roman" w:hAnsi="Times New Roman" w:eastAsia="Times New Roman" w:ascii="Times New Roman"/>
          <w:i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itive</w:t>
      </w:r>
      <w:r>
        <w:rPr>
          <w:rFonts w:cs="Times New Roman" w:hAnsi="Times New Roman" w:eastAsia="Times New Roman" w:ascii="Times New Roman"/>
          <w:i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me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tim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l.</w:t>
      </w:r>
      <w:r>
        <w:rPr>
          <w:rFonts w:cs="Times New Roman" w:hAnsi="Times New Roman" w:eastAsia="Times New Roman" w:ascii="Times New Roman"/>
          <w:i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i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i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62" w:right="134"/>
      </w:pP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Per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i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ikm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ki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ten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6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/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7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ich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till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le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z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mili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ym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ts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ym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ith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jects.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le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met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less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e,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ctivities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ied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me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ks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A)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tly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crete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jects.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view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cre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ild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ers</w:t>
      </w:r>
      <w:r>
        <w:rPr>
          <w:rFonts w:cs="Times New Roman" w:hAnsi="Times New Roman" w:eastAsia="Times New Roman" w:ascii="Times New Roman"/>
          <w:i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ia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cti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ese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ch</w:t>
      </w:r>
      <w:r>
        <w:rPr>
          <w:rFonts w:cs="Times New Roman" w:hAnsi="Times New Roman" w:eastAsia="Times New Roman" w:ascii="Times New Roman"/>
          <w:i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i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tive</w:t>
      </w:r>
      <w:r>
        <w:rPr>
          <w:rFonts w:cs="Times New Roman" w:hAnsi="Times New Roman" w:eastAsia="Times New Roman" w:ascii="Times New Roman"/>
          <w:i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cted</w:t>
      </w:r>
      <w:r>
        <w:rPr>
          <w:rFonts w:cs="Times New Roman" w:hAnsi="Times New Roman" w:eastAsia="Times New Roman" w:ascii="Times New Roman"/>
          <w:i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ee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cles.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ch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cle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cl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i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es,</w:t>
      </w:r>
      <w:r>
        <w:rPr>
          <w:rFonts w:cs="Times New Roman" w:hAnsi="Times New Roman" w:eastAsia="Times New Roman" w:ascii="Times New Roman"/>
          <w:i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mely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i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lem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i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erv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efle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es.</w:t>
      </w:r>
      <w:r>
        <w:rPr>
          <w:rFonts w:cs="Times New Roman" w:hAnsi="Times New Roman" w:eastAsia="Times New Roman" w:ascii="Times New Roman"/>
          <w:i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jects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ere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i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ki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ten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Per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i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6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le.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le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ere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ys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ta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llecti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tec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9"/>
          <w:w w:val="100"/>
          <w:sz w:val="20"/>
          <w:szCs w:val="20"/>
        </w:rPr>
        <w:t>q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i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ese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ch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erv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me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ti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lts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cle,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cle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cle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ed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cre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e: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me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ia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fl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ve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's</w:t>
      </w:r>
      <w:r>
        <w:rPr>
          <w:rFonts w:cs="Times New Roman" w:hAnsi="Times New Roman" w:eastAsia="Times New Roman" w:ascii="Times New Roman"/>
          <w:i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i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z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er,</w:t>
      </w:r>
      <w:r>
        <w:rPr>
          <w:rFonts w:cs="Times New Roman" w:hAnsi="Times New Roman" w:eastAsia="Times New Roman" w:ascii="Times New Roman"/>
          <w:i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i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ers</w:t>
      </w:r>
      <w:r>
        <w:rPr>
          <w:rFonts w:cs="Times New Roman" w:hAnsi="Times New Roman" w:eastAsia="Times New Roman" w:ascii="Times New Roman"/>
          <w:i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i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le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me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ve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's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z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er,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ild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i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i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ki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Pe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i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cre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ed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i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cle,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cle,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cle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fter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eir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me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lts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ed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me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ve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ild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ers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lly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i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ten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Per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ikm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62" w:right="4486"/>
      </w:pP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itiv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ia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62" w:right="804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exact" w:line="220"/>
        <w:ind w:left="162" w:right="144"/>
      </w:pP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elitian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leh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al.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62" w:right="135"/>
      </w:pP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/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alah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ep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ti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lah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a.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Sal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alah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ela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iatan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ak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ela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ela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it.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elitian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alah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leh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ak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ep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ela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ia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ela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eliti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eliti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K)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atif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Setiap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iri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ap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ap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ek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elitian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alah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TK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iri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6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ilan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ata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eliti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ela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Hasil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eliti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ela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ia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ak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ep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alam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ela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ia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ak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ak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</w:t>
      </w:r>
      <w:r>
        <w:rPr>
          <w:rFonts w:cs="Times New Roman" w:hAnsi="Times New Roman" w:eastAsia="Times New Roman" w:ascii="Times New Roman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ep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etel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elitian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ia</w:t>
      </w:r>
      <w:r>
        <w:rPr>
          <w:rFonts w:cs="Times New Roman" w:hAnsi="Times New Roman" w:eastAsia="Times New Roman" w:ascii="Times New Roman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ak</w:t>
      </w:r>
      <w:r>
        <w:rPr>
          <w:rFonts w:cs="Times New Roman" w:hAnsi="Times New Roman" w:eastAsia="Times New Roman" w:ascii="Times New Roman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</w:t>
      </w:r>
      <w:r>
        <w:rPr>
          <w:rFonts w:cs="Times New Roman" w:hAnsi="Times New Roman" w:eastAsia="Times New Roman" w:ascii="Times New Roman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asik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62" w:right="4384"/>
        <w:sectPr>
          <w:pgNumType w:start="118"/>
          <w:pgMar w:footer="1137" w:header="0" w:top="1040" w:bottom="280" w:left="1540" w:right="960"/>
          <w:footerReference w:type="default" r:id="rId3"/>
          <w:pgSz w:w="11920" w:h="16840"/>
        </w:sectPr>
      </w:pP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ci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iti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fl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ila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1"/>
        <w:ind w:left="162" w:right="2283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AHUL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714" w:right="-4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0" w:lineRule="auto" w:line="276"/>
        <w:ind w:left="162" w:right="-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ndang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undang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003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/>
        <w:ind w:left="445" w:right="-3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left="162" w:right="-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8" w:lineRule="auto" w:line="276"/>
        <w:ind w:left="162" w:right="-3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buhan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162" w:right="-38" w:firstLine="2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bud)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137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2014,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uh,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8" w:lineRule="auto" w:line="278"/>
        <w:ind w:right="136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right="140"/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 w:lineRule="auto" w:line="276"/>
        <w:ind w:right="1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pedo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aupun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ewi,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13,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right="1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15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awab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a”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/>
        <w:ind w:right="133" w:firstLine="276"/>
        <w:sectPr>
          <w:pgMar w:header="0" w:footer="1137" w:top="1040" w:bottom="280" w:left="1540" w:right="960"/>
          <w:pgSz w:w="11920" w:h="16840"/>
          <w:cols w:num="2" w:equalWidth="off">
            <w:col w:w="4346" w:space="705"/>
            <w:col w:w="4369"/>
          </w:cols>
        </w:sectPr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hca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hca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i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3"/>
        <w:ind w:left="162"/>
      </w:pP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INJ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"/>
        <w:ind w:left="162"/>
      </w:pP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Perk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gn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445"/>
      </w:pP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Perk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Kog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left="1004" w:right="-28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 w:lineRule="auto" w:line="276"/>
        <w:ind w:left="728" w:right="-3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2014,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uper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ewi,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left="728" w:right="-3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2014,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728" w:right="-34" w:firstLine="274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008,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1.18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14" w:right="-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baca,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..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’</w:t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728" w:right="-36" w:firstLine="2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08,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1.4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.1.22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hadap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dupn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a”.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2013,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118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8" w:lineRule="auto" w:line="276"/>
        <w:ind w:left="206" w:right="133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ac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ve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ng)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dupann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dupn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</w:pP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gnya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Kog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3" w:lineRule="auto" w:line="276"/>
        <w:ind w:left="206" w:right="135" w:firstLine="2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ecahan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08,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1.22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492" w:right="134" w:hanging="286"/>
      </w:pPr>
      <w:r>
        <w:rPr>
          <w:rFonts w:cs="Wingdings" w:hAnsi="Wingdings" w:eastAsia="Wingdings" w:ascii="Wingdings"/>
          <w:spacing w:val="0"/>
          <w:w w:val="100"/>
          <w:sz w:val="22"/>
          <w:szCs w:val="22"/>
        </w:rPr>
        <w:t>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1220" w:val="left"/>
        </w:tabs>
        <w:jc w:val="both"/>
        <w:spacing w:before="1" w:lineRule="auto" w:line="276"/>
        <w:ind w:left="492" w:right="133" w:hanging="286"/>
      </w:pPr>
      <w:r>
        <w:rPr>
          <w:rFonts w:cs="Wingdings" w:hAnsi="Wingdings" w:eastAsia="Wingdings" w:ascii="Wingdings"/>
          <w:spacing w:val="0"/>
          <w:w w:val="100"/>
          <w:sz w:val="22"/>
          <w:szCs w:val="22"/>
        </w:rPr>
        <w:t>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  <w:tab/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492" w:right="134" w:hanging="286"/>
      </w:pPr>
      <w:r>
        <w:rPr>
          <w:rFonts w:cs="Wingdings" w:hAnsi="Wingdings" w:eastAsia="Wingdings" w:ascii="Wingdings"/>
          <w:spacing w:val="0"/>
          <w:w w:val="100"/>
          <w:sz w:val="22"/>
          <w:szCs w:val="22"/>
        </w:rPr>
        <w:t>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5"/>
        <w:ind w:left="492" w:right="136" w:hanging="286"/>
      </w:pPr>
      <w:r>
        <w:rPr>
          <w:rFonts w:cs="Wingdings" w:hAnsi="Wingdings" w:eastAsia="Wingdings" w:ascii="Wingdings"/>
          <w:spacing w:val="0"/>
          <w:w w:val="100"/>
          <w:sz w:val="22"/>
          <w:szCs w:val="22"/>
        </w:rPr>
        <w:t>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 w:lineRule="auto" w:line="276"/>
        <w:ind w:left="492" w:right="135" w:hanging="286"/>
      </w:pPr>
      <w:r>
        <w:rPr>
          <w:rFonts w:cs="Wingdings" w:hAnsi="Wingdings" w:eastAsia="Wingdings" w:ascii="Wingdings"/>
          <w:spacing w:val="0"/>
          <w:w w:val="100"/>
          <w:sz w:val="22"/>
          <w:szCs w:val="22"/>
        </w:rPr>
        <w:t>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spo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left="492" w:right="135" w:hanging="286"/>
        <w:sectPr>
          <w:pgMar w:header="0" w:footer="1137" w:top="1040" w:bottom="280" w:left="1540" w:right="960"/>
          <w:pgSz w:w="11920" w:h="16840"/>
          <w:cols w:num="2" w:equalWidth="off">
            <w:col w:w="4347" w:space="1064"/>
            <w:col w:w="4009"/>
          </w:cols>
        </w:sectPr>
      </w:pPr>
      <w:r>
        <w:rPr>
          <w:rFonts w:cs="Wingdings" w:hAnsi="Wingdings" w:eastAsia="Wingdings" w:ascii="Wingdings"/>
          <w:spacing w:val="0"/>
          <w:w w:val="100"/>
          <w:sz w:val="22"/>
          <w:szCs w:val="22"/>
        </w:rPr>
        <w:t>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8" w:lineRule="auto" w:line="276"/>
        <w:ind w:left="748" w:right="-37" w:firstLine="2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05"/>
      </w:pP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b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/>
        <w:ind w:left="465" w:right="1581"/>
      </w:pP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2"/>
        <w:ind w:left="748" w:right="-3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’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/>
        <w:ind w:left="465" w:right="-31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2014,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0" w:lineRule="auto" w:line="276"/>
        <w:ind w:left="465" w:right="-38"/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rn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i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Ear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hood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2009,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”.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nu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“how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“how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uch”.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her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how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any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ngs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how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uch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somt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left="748" w:right="-38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ewi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2013,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15)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”.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8" w:lineRule="auto" w:line="276"/>
        <w:ind w:right="74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2012,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aupun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an”.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epada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/>
        <w:ind w:left="286" w:right="74"/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’</w:t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z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 w:lineRule="auto" w:line="276"/>
        <w:ind w:right="7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2014,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right="75" w:firstLine="276"/>
        <w:sectPr>
          <w:pgMar w:header="0" w:footer="1137" w:top="1040" w:bottom="280" w:left="1520" w:right="1020"/>
          <w:pgSz w:w="11920" w:h="16840"/>
          <w:cols w:num="2" w:equalWidth="off">
            <w:col w:w="4367" w:space="1272"/>
            <w:col w:w="3741"/>
          </w:cols>
        </w:sectPr>
      </w:pPr>
      <w:r>
        <w:pict>
          <v:group style="position:absolute;margin-left:82.114pt;margin-top:63.4495pt;width:459.65pt;height:4.54pt;mso-position-horizontal-relative:page;mso-position-vertical-relative:paragraph;z-index:-783" coordorigin="1642,1269" coordsize="9193,91">
            <v:group style="position:absolute;left:1673;top:1300;width:9131;height:0" coordorigin="1673,1300" coordsize="9131,0">
              <v:shape style="position:absolute;left:1673;top:1300;width:9131;height:0" coordorigin="1673,1300" coordsize="9131,0" path="m1673,1300l10804,1300e" filled="f" stroked="t" strokeweight="3.1pt" strokecolor="#612322">
                <v:path arrowok="t"/>
              </v:shape>
              <v:group style="position:absolute;left:1673;top:1352;width:9131;height:0" coordorigin="1673,1352" coordsize="9131,0">
                <v:shape style="position:absolute;left:1673;top:1352;width:9131;height:0" coordorigin="1673,1352" coordsize="9131,0" path="m1673,1352l10804,1352e" filled="f" stroked="t" strokeweight="0.81997pt" strokecolor="#612322">
                  <v:path arrowok="t"/>
                </v:shape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8" w:lineRule="auto" w:line="276"/>
        <w:ind w:left="728" w:right="-38"/>
      </w:pP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45"/>
      </w:pP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onsep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3" w:lineRule="auto" w:line="276"/>
        <w:ind w:left="445" w:right="-36" w:firstLine="283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ock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2011,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107)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cep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/>
        <w:ind w:left="1004" w:right="-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u,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onna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/>
        <w:ind w:left="728" w:right="-32"/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ungkap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7" w:lineRule="auto" w:line="276"/>
        <w:ind w:left="728" w:right="-36"/>
      </w:pPr>
      <w:r>
        <w:pict>
          <v:shape type="#_x0000_t202" style="position:absolute;margin-left:111.42pt;margin-top:217.946pt;width:184.725pt;height:34.16pt;mso-position-horizontal-relative:page;mso-position-vertical-relative:paragraph;z-index:-782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26" w:hRule="exact"/>
                    </w:trPr>
                    <w:tc>
                      <w:tcPr>
                        <w:tcW w:w="19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42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</w:t>
                        </w:r>
                      </w:p>
                    </w:tc>
                    <w:tc>
                      <w:tcPr>
                        <w:tcW w:w="53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42"/>
                          <w:ind w:left="13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dan</w:t>
                        </w:r>
                      </w:p>
                    </w:tc>
                    <w:tc>
                      <w:tcPr>
                        <w:tcW w:w="1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42"/>
                          <w:ind w:left="49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ur</w:t>
                        </w:r>
                      </w:p>
                    </w:tc>
                  </w:tr>
                  <w:tr>
                    <w:trPr>
                      <w:trHeight w:val="357" w:hRule="exact"/>
                    </w:trPr>
                    <w:tc>
                      <w:tcPr>
                        <w:tcW w:w="19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8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den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</w:t>
                        </w:r>
                      </w:p>
                    </w:tc>
                    <w:tc>
                      <w:tcPr>
                        <w:tcW w:w="53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8"/>
                          <w:ind w:left="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ca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</w:p>
                    </w:tc>
                    <w:tc>
                      <w:tcPr>
                        <w:tcW w:w="1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8"/>
                          <w:ind w:left="8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a,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anca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i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her</w:t>
      </w:r>
      <w:r>
        <w:rPr>
          <w:rFonts w:cs="Times New Roman" w:hAnsi="Times New Roman" w:eastAsia="Times New Roman" w:ascii="Times New Roman"/>
          <w:i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hema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uc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i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same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ay</w:t>
      </w:r>
      <w:r>
        <w:rPr>
          <w:rFonts w:cs="Times New Roman" w:hAnsi="Times New Roman" w:eastAsia="Times New Roman" w:ascii="Times New Roman"/>
          <w:i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hat</w:t>
      </w:r>
      <w:r>
        <w:rPr>
          <w:rFonts w:cs="Times New Roman" w:hAnsi="Times New Roman" w:eastAsia="Times New Roman" w:ascii="Times New Roman"/>
          <w:i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ey</w:t>
      </w:r>
      <w:r>
        <w:rPr>
          <w:rFonts w:cs="Times New Roman" w:hAnsi="Times New Roman" w:eastAsia="Times New Roman" w:ascii="Times New Roman"/>
          <w:i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arn</w:t>
      </w:r>
      <w:r>
        <w:rPr>
          <w:rFonts w:cs="Times New Roman" w:hAnsi="Times New Roman" w:eastAsia="Times New Roman" w:ascii="Times New Roman"/>
          <w:i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abo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i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by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con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new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adge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i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i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ph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i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i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ac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ons”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        </w:t>
      </w:r>
      <w:r>
        <w:rPr>
          <w:rFonts w:cs="Times New Roman" w:hAnsi="Times New Roman" w:eastAsia="Times New Roman" w:ascii="Times New Roman"/>
          <w:i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728" w:right="-34"/>
      </w:pP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3"/>
        <w:ind w:left="77"/>
      </w:pPr>
      <w:r>
        <w:br w:type="column"/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b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Media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276"/>
        <w:ind w:right="133" w:firstLine="43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enya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ucut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exp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nc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”.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”.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1993)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ponen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right="134" w:firstLine="2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hca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Fla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ash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/>
        <w:ind w:left="283" w:right="133"/>
        <w:sectPr>
          <w:pgMar w:header="0" w:footer="1137" w:top="1040" w:bottom="280" w:left="1540" w:right="960"/>
          <w:pgSz w:w="11920" w:h="16840"/>
          <w:cols w:num="2" w:equalWidth="off">
            <w:col w:w="4348" w:space="987"/>
            <w:col w:w="4085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11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121)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hca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bol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Fla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i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8x12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8" w:lineRule="auto" w:line="276"/>
        <w:ind w:left="445" w:right="-3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hca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i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hca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ungkap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Susan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2011,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108)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ash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i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nat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pek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hca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39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 w:lineRule="auto" w:line="276"/>
        <w:ind w:left="728" w:right="-33" w:hanging="34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5"/>
        <w:ind w:left="728" w:right="-33" w:hanging="33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275"/>
        <w:ind w:left="728" w:right="-30" w:hanging="34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left="728" w:right="-33" w:hanging="33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ocok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1340" w:val="left"/>
        </w:tabs>
        <w:jc w:val="both"/>
        <w:spacing w:lineRule="auto" w:line="276"/>
        <w:ind w:left="728" w:right="-35" w:hanging="307"/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  <w:tab/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62" w:right="3083"/>
      </w:pP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882" w:right="-4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 w:lineRule="auto" w:line="276"/>
        <w:ind w:left="162" w:right="-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8" w:lineRule="auto" w:line="276"/>
        <w:ind w:right="13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 w:lineRule="auto" w:line="276"/>
        <w:ind w:right="133" w:firstLine="72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ponen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pedo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ash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 w:lineRule="auto" w:line="275"/>
        <w:ind w:right="134" w:firstLine="720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edua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endapa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sno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2012,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 w:lineRule="auto" w:line="275"/>
        <w:ind w:right="131"/>
        <w:sectPr>
          <w:pgMar w:header="0" w:footer="1137" w:top="1040" w:bottom="280" w:left="1540" w:right="960"/>
          <w:pgSz w:w="11920" w:h="16840"/>
          <w:cols w:num="2" w:equalWidth="off">
            <w:col w:w="4348" w:space="704"/>
            <w:col w:w="4368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203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,dan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3"/>
        <w:ind w:left="16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3"/>
        <w:ind w:left="162"/>
      </w:pP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b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renca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2" w:lineRule="auto" w:line="276"/>
        <w:ind w:left="162" w:right="-38" w:firstLine="708"/>
      </w:pPr>
      <w:r>
        <w:pict>
          <v:group style="position:absolute;margin-left:86.175pt;margin-top:394.275pt;width:219pt;height:137.24pt;mso-position-horizontal-relative:page;mso-position-vertical-relative:paragraph;z-index:-781" coordorigin="1724,7885" coordsize="4380,2745">
            <v:group style="position:absolute;left:2494;top:9585;width:3382;height:0" coordorigin="2494,9585" coordsize="3382,0">
              <v:shape style="position:absolute;left:2494;top:9585;width:3382;height:0" coordorigin="2494,9585" coordsize="3382,0" path="m2494,9585l5876,9585e" filled="f" stroked="t" strokeweight="0.75pt" strokecolor="#858585">
                <v:path arrowok="t"/>
              </v:shape>
              <v:shape type="#_x0000_t75" style="position:absolute;left:2681;top:9472;width:466;height:751">
                <v:imagedata o:title="" r:id="rId6"/>
              </v:shape>
              <v:shape type="#_x0000_t75" style="position:absolute;left:3526;top:9271;width:466;height:953">
                <v:imagedata o:title="" r:id="rId7"/>
              </v:shape>
              <v:shape type="#_x0000_t75" style="position:absolute;left:4370;top:9107;width:466;height:1116">
                <v:imagedata o:title="" r:id="rId8"/>
              </v:shape>
              <v:shape type="#_x0000_t75" style="position:absolute;left:2741;top:9499;width:347;height:656">
                <v:imagedata o:title="" r:id="rId9"/>
              </v:shape>
              <v:shape type="#_x0000_t75" style="position:absolute;left:3588;top:9295;width:347;height:863">
                <v:imagedata o:title="" r:id="rId10"/>
              </v:shape>
              <v:shape type="#_x0000_t75" style="position:absolute;left:4433;top:9134;width:347;height:1021">
                <v:imagedata o:title="" r:id="rId11"/>
              </v:shape>
              <v:group style="position:absolute;left:2494;top:9018;width:3382;height:0" coordorigin="2494,9018" coordsize="3382,0">
                <v:shape style="position:absolute;left:2494;top:9018;width:3382;height:0" coordorigin="2494,9018" coordsize="3382,0" path="m2494,9018l5876,9018e" filled="f" stroked="t" strokeweight="0.75pt" strokecolor="#858585">
                  <v:path arrowok="t"/>
                </v:shape>
                <v:group style="position:absolute;left:2494;top:9018;width:0;height:1135" coordorigin="2494,9018" coordsize="0,1135">
                  <v:shape style="position:absolute;left:2494;top:9018;width:0;height:1135" coordorigin="2494,9018" coordsize="0,1135" path="m2494,10152l2494,9018e" filled="f" stroked="t" strokeweight="0.75pt" strokecolor="#858585">
                    <v:path arrowok="t"/>
                  </v:shape>
                  <v:group style="position:absolute;left:2494;top:10152;width:3382;height:0" coordorigin="2494,10152" coordsize="3382,0">
                    <v:shape style="position:absolute;left:2494;top:10152;width:3382;height:0" coordorigin="2494,10152" coordsize="3382,0" path="m2494,10152l5876,10152e" filled="f" stroked="t" strokeweight="0.75pt" strokecolor="#858585">
                      <v:path arrowok="t"/>
                    </v:shape>
                    <v:group style="position:absolute;left:1731;top:7893;width:4365;height:2730" coordorigin="1731,7893" coordsize="4365,2730">
                      <v:shape style="position:absolute;left:1731;top:7893;width:4365;height:2730" coordorigin="1731,7893" coordsize="4365,2730" path="m6096,7893l1731,7893,1731,10623,6096,10623,6096,7893e" filled="f" stroked="t" strokeweight="0.75pt" strokecolor="#858585">
                        <v:path arrowok="t"/>
                      </v:shape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57,14%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encana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89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28%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lineRule="exact" w:line="240"/>
        <w:ind w:left="882" w:right="569"/>
      </w:pP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sil</w:t>
      </w:r>
      <w:r>
        <w:rPr>
          <w:rFonts w:cs="Times New Roman" w:hAnsi="Times New Roman" w:eastAsia="Times New Roman" w:ascii="Times New Roman"/>
          <w:b/>
          <w:spacing w:val="-5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it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si</w:t>
      </w:r>
      <w:r>
        <w:rPr>
          <w:rFonts w:cs="Times New Roman" w:hAnsi="Times New Roman" w:eastAsia="Times New Roman" w:ascii="Times New Roman"/>
          <w:b/>
          <w:spacing w:val="-6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b/>
          <w:spacing w:val="-7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99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elaj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8"/>
        <w:ind w:right="143"/>
      </w:pPr>
      <w:r>
        <w:br w:type="column"/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2011,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0" w:lineRule="auto" w:line="276"/>
        <w:ind w:right="13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108)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right="13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right="133"/>
        <w:sectPr>
          <w:pgMar w:header="0" w:footer="1137" w:top="1040" w:bottom="280" w:left="1540" w:right="960"/>
          <w:pgSz w:w="11920" w:h="16840"/>
          <w:cols w:num="2" w:equalWidth="off">
            <w:col w:w="4346" w:space="706"/>
            <w:col w:w="4368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27.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ebab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ash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34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0%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5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  <w:ind w:right="2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0%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right="-50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57.14%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br w:type="column"/>
      </w: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right="-50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75.00%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74"/>
        <w:ind w:right="-50"/>
      </w:pPr>
      <w:r>
        <w:br w:type="column"/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89.28%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 w:lineRule="auto" w:line="275"/>
        <w:ind w:right="136"/>
      </w:pPr>
      <w:r>
        <w:br w:type="column"/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bawah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ndalus" w:hAnsi="Andalus" w:eastAsia="Andalus" w:ascii="Andalus"/>
          <w:sz w:val="22"/>
          <w:szCs w:val="22"/>
        </w:rPr>
        <w:jc w:val="left"/>
        <w:spacing w:lineRule="exact" w:line="320"/>
        <w:ind w:left="440" w:right="616" w:firstLine="62"/>
        <w:sectPr>
          <w:type w:val="continuous"/>
          <w:pgSz w:w="11920" w:h="16840"/>
          <w:pgMar w:top="1040" w:bottom="280" w:left="1540" w:right="960"/>
          <w:cols w:num="5" w:equalWidth="off">
            <w:col w:w="769" w:space="310"/>
            <w:col w:w="597" w:space="249"/>
            <w:col w:w="597" w:space="249"/>
            <w:col w:w="597" w:space="1683"/>
            <w:col w:w="4369"/>
          </w:cols>
        </w:sectPr>
      </w:pPr>
      <w:r>
        <w:rPr>
          <w:rFonts w:cs="Andalus" w:hAnsi="Andalus" w:eastAsia="Andalus" w:ascii="Andalus"/>
          <w:spacing w:val="0"/>
          <w:w w:val="100"/>
          <w:sz w:val="21"/>
          <w:szCs w:val="21"/>
        </w:rPr>
        <w:t>H</w:t>
      </w:r>
      <w:r>
        <w:rPr>
          <w:rFonts w:cs="Andalus" w:hAnsi="Andalus" w:eastAsia="Andalus" w:ascii="Andalus"/>
          <w:spacing w:val="1"/>
          <w:w w:val="100"/>
          <w:sz w:val="21"/>
          <w:szCs w:val="21"/>
        </w:rPr>
        <w:t>a</w:t>
      </w:r>
      <w:r>
        <w:rPr>
          <w:rFonts w:cs="Andalus" w:hAnsi="Andalus" w:eastAsia="Andalus" w:ascii="Andalus"/>
          <w:spacing w:val="0"/>
          <w:w w:val="100"/>
          <w:sz w:val="21"/>
          <w:szCs w:val="21"/>
        </w:rPr>
        <w:t>s</w:t>
      </w:r>
      <w:r>
        <w:rPr>
          <w:rFonts w:cs="Andalus" w:hAnsi="Andalus" w:eastAsia="Andalus" w:ascii="Andalus"/>
          <w:spacing w:val="2"/>
          <w:w w:val="100"/>
          <w:sz w:val="21"/>
          <w:szCs w:val="21"/>
        </w:rPr>
        <w:t>i</w:t>
      </w:r>
      <w:r>
        <w:rPr>
          <w:rFonts w:cs="Andalus" w:hAnsi="Andalus" w:eastAsia="Andalus" w:ascii="Andalus"/>
          <w:spacing w:val="0"/>
          <w:w w:val="100"/>
          <w:sz w:val="21"/>
          <w:szCs w:val="21"/>
        </w:rPr>
        <w:t>l</w:t>
      </w:r>
      <w:r>
        <w:rPr>
          <w:rFonts w:cs="Andalus" w:hAnsi="Andalus" w:eastAsia="Andalus" w:ascii="Andalus"/>
          <w:spacing w:val="-13"/>
          <w:w w:val="100"/>
          <w:sz w:val="21"/>
          <w:szCs w:val="21"/>
        </w:rPr>
        <w:t> </w:t>
      </w:r>
      <w:r>
        <w:rPr>
          <w:rFonts w:cs="Andalus" w:hAnsi="Andalus" w:eastAsia="Andalus" w:ascii="Andalus"/>
          <w:spacing w:val="2"/>
          <w:w w:val="100"/>
          <w:sz w:val="21"/>
          <w:szCs w:val="21"/>
        </w:rPr>
        <w:t>R</w:t>
      </w:r>
      <w:r>
        <w:rPr>
          <w:rFonts w:cs="Andalus" w:hAnsi="Andalus" w:eastAsia="Andalus" w:ascii="Andalus"/>
          <w:spacing w:val="2"/>
          <w:w w:val="100"/>
          <w:sz w:val="21"/>
          <w:szCs w:val="21"/>
        </w:rPr>
        <w:t>e</w:t>
      </w:r>
      <w:r>
        <w:rPr>
          <w:rFonts w:cs="Andalus" w:hAnsi="Andalus" w:eastAsia="Andalus" w:ascii="Andalus"/>
          <w:spacing w:val="-1"/>
          <w:w w:val="100"/>
          <w:sz w:val="21"/>
          <w:szCs w:val="21"/>
        </w:rPr>
        <w:t>k</w:t>
      </w:r>
      <w:r>
        <w:rPr>
          <w:rFonts w:cs="Andalus" w:hAnsi="Andalus" w:eastAsia="Andalus" w:ascii="Andalus"/>
          <w:spacing w:val="-2"/>
          <w:w w:val="100"/>
          <w:sz w:val="21"/>
          <w:szCs w:val="21"/>
        </w:rPr>
        <w:t>a</w:t>
      </w:r>
      <w:r>
        <w:rPr>
          <w:rFonts w:cs="Andalus" w:hAnsi="Andalus" w:eastAsia="Andalus" w:ascii="Andalus"/>
          <w:spacing w:val="0"/>
          <w:w w:val="100"/>
          <w:sz w:val="21"/>
          <w:szCs w:val="21"/>
        </w:rPr>
        <w:t>p</w:t>
      </w:r>
      <w:r>
        <w:rPr>
          <w:rFonts w:cs="Andalus" w:hAnsi="Andalus" w:eastAsia="Andalus" w:ascii="Andalus"/>
          <w:spacing w:val="-2"/>
          <w:w w:val="100"/>
          <w:sz w:val="21"/>
          <w:szCs w:val="21"/>
        </w:rPr>
        <w:t>i</w:t>
      </w:r>
      <w:r>
        <w:rPr>
          <w:rFonts w:cs="Andalus" w:hAnsi="Andalus" w:eastAsia="Andalus" w:ascii="Andalus"/>
          <w:spacing w:val="-1"/>
          <w:w w:val="100"/>
          <w:sz w:val="21"/>
          <w:szCs w:val="21"/>
        </w:rPr>
        <w:t>t</w:t>
      </w:r>
      <w:r>
        <w:rPr>
          <w:rFonts w:cs="Andalus" w:hAnsi="Andalus" w:eastAsia="Andalus" w:ascii="Andalus"/>
          <w:spacing w:val="-3"/>
          <w:w w:val="100"/>
          <w:sz w:val="21"/>
          <w:szCs w:val="21"/>
        </w:rPr>
        <w:t>u</w:t>
      </w:r>
      <w:r>
        <w:rPr>
          <w:rFonts w:cs="Andalus" w:hAnsi="Andalus" w:eastAsia="Andalus" w:ascii="Andalus"/>
          <w:spacing w:val="1"/>
          <w:w w:val="100"/>
          <w:sz w:val="21"/>
          <w:szCs w:val="21"/>
        </w:rPr>
        <w:t>l</w:t>
      </w:r>
      <w:r>
        <w:rPr>
          <w:rFonts w:cs="Andalus" w:hAnsi="Andalus" w:eastAsia="Andalus" w:ascii="Andalus"/>
          <w:spacing w:val="-2"/>
          <w:w w:val="100"/>
          <w:sz w:val="21"/>
          <w:szCs w:val="21"/>
        </w:rPr>
        <w:t>a</w:t>
      </w:r>
      <w:r>
        <w:rPr>
          <w:rFonts w:cs="Andalus" w:hAnsi="Andalus" w:eastAsia="Andalus" w:ascii="Andalus"/>
          <w:spacing w:val="-2"/>
          <w:w w:val="100"/>
          <w:sz w:val="21"/>
          <w:szCs w:val="21"/>
        </w:rPr>
        <w:t>s</w:t>
      </w:r>
      <w:r>
        <w:rPr>
          <w:rFonts w:cs="Andalus" w:hAnsi="Andalus" w:eastAsia="Andalus" w:ascii="Andalus"/>
          <w:spacing w:val="0"/>
          <w:w w:val="100"/>
          <w:sz w:val="21"/>
          <w:szCs w:val="21"/>
        </w:rPr>
        <w:t>i</w:t>
      </w:r>
      <w:r>
        <w:rPr>
          <w:rFonts w:cs="Andalus" w:hAnsi="Andalus" w:eastAsia="Andalus" w:ascii="Andalus"/>
          <w:spacing w:val="-19"/>
          <w:w w:val="100"/>
          <w:sz w:val="21"/>
          <w:szCs w:val="21"/>
        </w:rPr>
        <w:t> </w:t>
      </w:r>
      <w:r>
        <w:rPr>
          <w:rFonts w:cs="Andalus" w:hAnsi="Andalus" w:eastAsia="Andalus" w:ascii="Andalus"/>
          <w:spacing w:val="0"/>
          <w:w w:val="99"/>
          <w:sz w:val="21"/>
          <w:szCs w:val="21"/>
        </w:rPr>
        <w:t>K</w:t>
      </w:r>
      <w:r>
        <w:rPr>
          <w:rFonts w:cs="Andalus" w:hAnsi="Andalus" w:eastAsia="Andalus" w:ascii="Andalus"/>
          <w:spacing w:val="3"/>
          <w:w w:val="99"/>
          <w:sz w:val="21"/>
          <w:szCs w:val="21"/>
        </w:rPr>
        <w:t>e</w:t>
      </w:r>
      <w:r>
        <w:rPr>
          <w:rFonts w:cs="Andalus" w:hAnsi="Andalus" w:eastAsia="Andalus" w:ascii="Andalus"/>
          <w:spacing w:val="0"/>
          <w:w w:val="99"/>
          <w:sz w:val="21"/>
          <w:szCs w:val="21"/>
        </w:rPr>
        <w:t>m</w:t>
      </w:r>
      <w:r>
        <w:rPr>
          <w:rFonts w:cs="Andalus" w:hAnsi="Andalus" w:eastAsia="Andalus" w:ascii="Andalus"/>
          <w:spacing w:val="-1"/>
          <w:w w:val="99"/>
          <w:sz w:val="21"/>
          <w:szCs w:val="21"/>
        </w:rPr>
        <w:t>a</w:t>
      </w:r>
      <w:r>
        <w:rPr>
          <w:rFonts w:cs="Andalus" w:hAnsi="Andalus" w:eastAsia="Andalus" w:ascii="Andalus"/>
          <w:spacing w:val="-2"/>
          <w:w w:val="99"/>
          <w:sz w:val="21"/>
          <w:szCs w:val="21"/>
        </w:rPr>
        <w:t>m</w:t>
      </w:r>
      <w:r>
        <w:rPr>
          <w:rFonts w:cs="Andalus" w:hAnsi="Andalus" w:eastAsia="Andalus" w:ascii="Andalus"/>
          <w:spacing w:val="-3"/>
          <w:w w:val="99"/>
          <w:sz w:val="21"/>
          <w:szCs w:val="21"/>
        </w:rPr>
        <w:t>p</w:t>
      </w:r>
      <w:r>
        <w:rPr>
          <w:rFonts w:cs="Andalus" w:hAnsi="Andalus" w:eastAsia="Andalus" w:ascii="Andalus"/>
          <w:spacing w:val="0"/>
          <w:w w:val="99"/>
          <w:sz w:val="21"/>
          <w:szCs w:val="21"/>
        </w:rPr>
        <w:t>u</w:t>
      </w:r>
      <w:r>
        <w:rPr>
          <w:rFonts w:cs="Andalus" w:hAnsi="Andalus" w:eastAsia="Andalus" w:ascii="Andalus"/>
          <w:spacing w:val="-2"/>
          <w:w w:val="99"/>
          <w:sz w:val="21"/>
          <w:szCs w:val="21"/>
        </w:rPr>
        <w:t>a</w:t>
      </w:r>
      <w:r>
        <w:rPr>
          <w:rFonts w:cs="Andalus" w:hAnsi="Andalus" w:eastAsia="Andalus" w:ascii="Andalus"/>
          <w:spacing w:val="0"/>
          <w:w w:val="99"/>
          <w:sz w:val="21"/>
          <w:szCs w:val="21"/>
        </w:rPr>
        <w:t>n</w:t>
      </w:r>
      <w:r>
        <w:rPr>
          <w:rFonts w:cs="Andalus" w:hAnsi="Andalus" w:eastAsia="Andalus" w:ascii="Andalus"/>
          <w:spacing w:val="-11"/>
          <w:w w:val="99"/>
          <w:sz w:val="21"/>
          <w:szCs w:val="21"/>
        </w:rPr>
        <w:t> </w:t>
      </w:r>
      <w:r>
        <w:rPr>
          <w:rFonts w:cs="Andalus" w:hAnsi="Andalus" w:eastAsia="Andalus" w:ascii="Andalus"/>
          <w:spacing w:val="0"/>
          <w:w w:val="100"/>
          <w:sz w:val="21"/>
          <w:szCs w:val="21"/>
        </w:rPr>
        <w:t>G</w:t>
      </w:r>
      <w:r>
        <w:rPr>
          <w:rFonts w:cs="Andalus" w:hAnsi="Andalus" w:eastAsia="Andalus" w:ascii="Andalus"/>
          <w:spacing w:val="2"/>
          <w:w w:val="100"/>
          <w:sz w:val="21"/>
          <w:szCs w:val="21"/>
        </w:rPr>
        <w:t>u</w:t>
      </w:r>
      <w:r>
        <w:rPr>
          <w:rFonts w:cs="Andalus" w:hAnsi="Andalus" w:eastAsia="Andalus" w:ascii="Andalus"/>
          <w:spacing w:val="-1"/>
          <w:w w:val="100"/>
          <w:sz w:val="21"/>
          <w:szCs w:val="21"/>
        </w:rPr>
        <w:t>r</w:t>
      </w:r>
      <w:r>
        <w:rPr>
          <w:rFonts w:cs="Andalus" w:hAnsi="Andalus" w:eastAsia="Andalus" w:ascii="Andalus"/>
          <w:spacing w:val="0"/>
          <w:w w:val="100"/>
          <w:sz w:val="21"/>
          <w:szCs w:val="21"/>
        </w:rPr>
        <w:t>u</w:t>
      </w:r>
      <w:r>
        <w:rPr>
          <w:rFonts w:cs="Andalus" w:hAnsi="Andalus" w:eastAsia="Andalus" w:ascii="Andalus"/>
          <w:spacing w:val="0"/>
          <w:w w:val="100"/>
          <w:sz w:val="21"/>
          <w:szCs w:val="21"/>
        </w:rPr>
        <w:t> </w:t>
      </w:r>
      <w:r>
        <w:rPr>
          <w:rFonts w:cs="Andalus" w:hAnsi="Andalus" w:eastAsia="Andalus" w:ascii="Andalus"/>
          <w:spacing w:val="1"/>
          <w:w w:val="100"/>
          <w:sz w:val="21"/>
          <w:szCs w:val="21"/>
        </w:rPr>
        <w:t>d</w:t>
      </w:r>
      <w:r>
        <w:rPr>
          <w:rFonts w:cs="Andalus" w:hAnsi="Andalus" w:eastAsia="Andalus" w:ascii="Andalus"/>
          <w:spacing w:val="0"/>
          <w:w w:val="100"/>
          <w:sz w:val="21"/>
          <w:szCs w:val="21"/>
        </w:rPr>
        <w:t>a</w:t>
      </w:r>
      <w:r>
        <w:rPr>
          <w:rFonts w:cs="Andalus" w:hAnsi="Andalus" w:eastAsia="Andalus" w:ascii="Andalus"/>
          <w:spacing w:val="1"/>
          <w:w w:val="100"/>
          <w:sz w:val="21"/>
          <w:szCs w:val="21"/>
        </w:rPr>
        <w:t>l</w:t>
      </w:r>
      <w:r>
        <w:rPr>
          <w:rFonts w:cs="Andalus" w:hAnsi="Andalus" w:eastAsia="Andalus" w:ascii="Andalus"/>
          <w:spacing w:val="-2"/>
          <w:w w:val="100"/>
          <w:sz w:val="21"/>
          <w:szCs w:val="21"/>
        </w:rPr>
        <w:t>a</w:t>
      </w:r>
      <w:r>
        <w:rPr>
          <w:rFonts w:cs="Andalus" w:hAnsi="Andalus" w:eastAsia="Andalus" w:ascii="Andalus"/>
          <w:spacing w:val="0"/>
          <w:w w:val="100"/>
          <w:sz w:val="21"/>
          <w:szCs w:val="21"/>
        </w:rPr>
        <w:t>m</w:t>
      </w:r>
      <w:r>
        <w:rPr>
          <w:rFonts w:cs="Andalus" w:hAnsi="Andalus" w:eastAsia="Andalus" w:ascii="Andalus"/>
          <w:spacing w:val="-15"/>
          <w:w w:val="100"/>
          <w:sz w:val="21"/>
          <w:szCs w:val="21"/>
        </w:rPr>
        <w:t> </w:t>
      </w:r>
      <w:r>
        <w:rPr>
          <w:rFonts w:cs="Andalus" w:hAnsi="Andalus" w:eastAsia="Andalus" w:ascii="Andalus"/>
          <w:spacing w:val="0"/>
          <w:w w:val="99"/>
          <w:sz w:val="21"/>
          <w:szCs w:val="21"/>
        </w:rPr>
        <w:t>M</w:t>
      </w:r>
      <w:r>
        <w:rPr>
          <w:rFonts w:cs="Andalus" w:hAnsi="Andalus" w:eastAsia="Andalus" w:ascii="Andalus"/>
          <w:spacing w:val="2"/>
          <w:w w:val="99"/>
          <w:sz w:val="21"/>
          <w:szCs w:val="21"/>
        </w:rPr>
        <w:t>e</w:t>
      </w:r>
      <w:r>
        <w:rPr>
          <w:rFonts w:cs="Andalus" w:hAnsi="Andalus" w:eastAsia="Andalus" w:ascii="Andalus"/>
          <w:spacing w:val="0"/>
          <w:w w:val="99"/>
          <w:sz w:val="21"/>
          <w:szCs w:val="21"/>
        </w:rPr>
        <w:t>n</w:t>
      </w:r>
      <w:r>
        <w:rPr>
          <w:rFonts w:cs="Andalus" w:hAnsi="Andalus" w:eastAsia="Andalus" w:ascii="Andalus"/>
          <w:spacing w:val="-1"/>
          <w:w w:val="99"/>
          <w:sz w:val="21"/>
          <w:szCs w:val="21"/>
        </w:rPr>
        <w:t>g</w:t>
      </w:r>
      <w:r>
        <w:rPr>
          <w:rFonts w:cs="Andalus" w:hAnsi="Andalus" w:eastAsia="Andalus" w:ascii="Andalus"/>
          <w:spacing w:val="-1"/>
          <w:w w:val="99"/>
          <w:sz w:val="21"/>
          <w:szCs w:val="21"/>
        </w:rPr>
        <w:t>g</w:t>
      </w:r>
      <w:r>
        <w:rPr>
          <w:rFonts w:cs="Andalus" w:hAnsi="Andalus" w:eastAsia="Andalus" w:ascii="Andalus"/>
          <w:spacing w:val="-3"/>
          <w:w w:val="99"/>
          <w:sz w:val="21"/>
          <w:szCs w:val="21"/>
        </w:rPr>
        <w:t>u</w:t>
      </w:r>
      <w:r>
        <w:rPr>
          <w:rFonts w:cs="Andalus" w:hAnsi="Andalus" w:eastAsia="Andalus" w:ascii="Andalus"/>
          <w:spacing w:val="0"/>
          <w:w w:val="99"/>
          <w:sz w:val="21"/>
          <w:szCs w:val="21"/>
        </w:rPr>
        <w:t>n</w:t>
      </w:r>
      <w:r>
        <w:rPr>
          <w:rFonts w:cs="Andalus" w:hAnsi="Andalus" w:eastAsia="Andalus" w:ascii="Andalus"/>
          <w:spacing w:val="-2"/>
          <w:w w:val="99"/>
          <w:sz w:val="21"/>
          <w:szCs w:val="21"/>
        </w:rPr>
        <w:t>a</w:t>
      </w:r>
      <w:r>
        <w:rPr>
          <w:rFonts w:cs="Andalus" w:hAnsi="Andalus" w:eastAsia="Andalus" w:ascii="Andalus"/>
          <w:spacing w:val="-1"/>
          <w:w w:val="99"/>
          <w:sz w:val="21"/>
          <w:szCs w:val="21"/>
        </w:rPr>
        <w:t>k</w:t>
      </w:r>
      <w:r>
        <w:rPr>
          <w:rFonts w:cs="Andalus" w:hAnsi="Andalus" w:eastAsia="Andalus" w:ascii="Andalus"/>
          <w:spacing w:val="-2"/>
          <w:w w:val="99"/>
          <w:sz w:val="21"/>
          <w:szCs w:val="21"/>
        </w:rPr>
        <w:t>a</w:t>
      </w:r>
      <w:r>
        <w:rPr>
          <w:rFonts w:cs="Andalus" w:hAnsi="Andalus" w:eastAsia="Andalus" w:ascii="Andalus"/>
          <w:spacing w:val="0"/>
          <w:w w:val="99"/>
          <w:sz w:val="21"/>
          <w:szCs w:val="21"/>
        </w:rPr>
        <w:t>n</w:t>
      </w:r>
      <w:r>
        <w:rPr>
          <w:rFonts w:cs="Andalus" w:hAnsi="Andalus" w:eastAsia="Andalus" w:ascii="Andalus"/>
          <w:spacing w:val="-11"/>
          <w:w w:val="99"/>
          <w:sz w:val="21"/>
          <w:szCs w:val="21"/>
        </w:rPr>
        <w:t> </w:t>
      </w:r>
      <w:r>
        <w:rPr>
          <w:rFonts w:cs="Andalus" w:hAnsi="Andalus" w:eastAsia="Andalus" w:ascii="Andalus"/>
          <w:spacing w:val="0"/>
          <w:w w:val="100"/>
          <w:sz w:val="21"/>
          <w:szCs w:val="21"/>
        </w:rPr>
        <w:t>M</w:t>
      </w:r>
      <w:r>
        <w:rPr>
          <w:rFonts w:cs="Andalus" w:hAnsi="Andalus" w:eastAsia="Andalus" w:ascii="Andalus"/>
          <w:spacing w:val="2"/>
          <w:w w:val="100"/>
          <w:sz w:val="21"/>
          <w:szCs w:val="21"/>
        </w:rPr>
        <w:t>e</w:t>
      </w:r>
      <w:r>
        <w:rPr>
          <w:rFonts w:cs="Andalus" w:hAnsi="Andalus" w:eastAsia="Andalus" w:ascii="Andalus"/>
          <w:spacing w:val="-1"/>
          <w:w w:val="100"/>
          <w:sz w:val="21"/>
          <w:szCs w:val="21"/>
        </w:rPr>
        <w:t>d</w:t>
      </w:r>
      <w:r>
        <w:rPr>
          <w:rFonts w:cs="Andalus" w:hAnsi="Andalus" w:eastAsia="Andalus" w:ascii="Andalus"/>
          <w:spacing w:val="1"/>
          <w:w w:val="100"/>
          <w:sz w:val="21"/>
          <w:szCs w:val="21"/>
        </w:rPr>
        <w:t>i</w:t>
      </w:r>
      <w:r>
        <w:rPr>
          <w:rFonts w:cs="Andalus" w:hAnsi="Andalus" w:eastAsia="Andalus" w:ascii="Andalus"/>
          <w:spacing w:val="0"/>
          <w:w w:val="100"/>
          <w:sz w:val="21"/>
          <w:szCs w:val="21"/>
        </w:rPr>
        <w:t>a</w:t>
      </w:r>
      <w:r>
        <w:rPr>
          <w:rFonts w:cs="Andalus" w:hAnsi="Andalus" w:eastAsia="Andalus" w:ascii="Andalus"/>
          <w:spacing w:val="-13"/>
          <w:w w:val="100"/>
          <w:sz w:val="21"/>
          <w:szCs w:val="21"/>
        </w:rPr>
        <w:t> </w:t>
      </w:r>
      <w:r>
        <w:rPr>
          <w:rFonts w:cs="Andalus" w:hAnsi="Andalus" w:eastAsia="Andalus" w:ascii="Andalus"/>
          <w:spacing w:val="2"/>
          <w:w w:val="100"/>
          <w:sz w:val="22"/>
          <w:szCs w:val="22"/>
        </w:rPr>
        <w:t>F</w:t>
      </w:r>
      <w:r>
        <w:rPr>
          <w:rFonts w:cs="Andalus" w:hAnsi="Andalus" w:eastAsia="Andalus" w:ascii="Andalus"/>
          <w:spacing w:val="1"/>
          <w:w w:val="100"/>
          <w:sz w:val="22"/>
          <w:szCs w:val="22"/>
        </w:rPr>
        <w:t>l</w:t>
      </w:r>
      <w:r>
        <w:rPr>
          <w:rFonts w:cs="Andalus" w:hAnsi="Andalus" w:eastAsia="Andalus" w:ascii="Andalus"/>
          <w:spacing w:val="0"/>
          <w:w w:val="100"/>
          <w:sz w:val="22"/>
          <w:szCs w:val="22"/>
        </w:rPr>
        <w:t>a</w:t>
      </w:r>
      <w:r>
        <w:rPr>
          <w:rFonts w:cs="Andalus" w:hAnsi="Andalus" w:eastAsia="Andalus" w:ascii="Andalus"/>
          <w:spacing w:val="-1"/>
          <w:w w:val="100"/>
          <w:sz w:val="22"/>
          <w:szCs w:val="22"/>
        </w:rPr>
        <w:t>s</w:t>
      </w:r>
      <w:r>
        <w:rPr>
          <w:rFonts w:cs="Andalus" w:hAnsi="Andalus" w:eastAsia="Andalus" w:ascii="Andalus"/>
          <w:spacing w:val="0"/>
          <w:w w:val="100"/>
          <w:sz w:val="22"/>
          <w:szCs w:val="22"/>
        </w:rPr>
        <w:t>h</w:t>
      </w:r>
      <w:r>
        <w:rPr>
          <w:rFonts w:cs="Andalus" w:hAnsi="Andalus" w:eastAsia="Andalus" w:ascii="Andalus"/>
          <w:spacing w:val="-2"/>
          <w:w w:val="100"/>
          <w:sz w:val="22"/>
          <w:szCs w:val="22"/>
        </w:rPr>
        <w:t>c</w:t>
      </w:r>
      <w:r>
        <w:rPr>
          <w:rFonts w:cs="Andalus" w:hAnsi="Andalus" w:eastAsia="Andalus" w:ascii="Andalus"/>
          <w:spacing w:val="-2"/>
          <w:w w:val="100"/>
          <w:sz w:val="22"/>
          <w:szCs w:val="22"/>
        </w:rPr>
        <w:t>a</w:t>
      </w:r>
      <w:r>
        <w:rPr>
          <w:rFonts w:cs="Andalus" w:hAnsi="Andalus" w:eastAsia="Andalus" w:ascii="Andalus"/>
          <w:spacing w:val="-1"/>
          <w:w w:val="100"/>
          <w:sz w:val="22"/>
          <w:szCs w:val="22"/>
        </w:rPr>
        <w:t>r</w:t>
      </w:r>
      <w:r>
        <w:rPr>
          <w:rFonts w:cs="Andalus" w:hAnsi="Andalus" w:eastAsia="Andalus" w:ascii="Andalus"/>
          <w:spacing w:val="0"/>
          <w:w w:val="100"/>
          <w:sz w:val="22"/>
          <w:szCs w:val="22"/>
        </w:rPr>
        <w:t>d</w:t>
      </w:r>
      <w:r>
        <w:rPr>
          <w:rFonts w:cs="Andalus" w:hAnsi="Andalus" w:eastAsia="Andalus" w:ascii="Andalus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lineRule="exact" w:line="140"/>
        <w:ind w:left="1034" w:right="868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99"/>
          <w:position w:val="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99"/>
          <w:position w:val="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99"/>
          <w:position w:val="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580" w:val="left"/>
        </w:tabs>
        <w:jc w:val="both"/>
        <w:spacing w:lineRule="auto" w:line="276"/>
        <w:ind w:left="589" w:right="-38" w:hanging="427"/>
      </w:pP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2.</w:t>
        <w:tab/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anaan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                       </w:t>
      </w:r>
      <w:r>
        <w:rPr>
          <w:rFonts w:cs="Times New Roman" w:hAnsi="Times New Roman" w:eastAsia="Times New Roman" w:ascii="Times New Roman"/>
          <w:b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aksana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Mengg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2"/>
          <w:szCs w:val="22"/>
        </w:rPr>
        <w:t>ashc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left="162" w:right="-2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 w:lineRule="auto" w:line="276"/>
        <w:ind w:left="162" w:right="-37"/>
      </w:pP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ash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</w:p>
    <w:p>
      <w:pPr>
        <w:rPr>
          <w:sz w:val="17"/>
          <w:szCs w:val="17"/>
        </w:rPr>
        <w:jc w:val="left"/>
        <w:spacing w:before="8" w:lineRule="exact" w:line="160"/>
      </w:pPr>
      <w:r>
        <w:br w:type="column"/>
      </w:r>
      <w:r>
        <w:rPr>
          <w:sz w:val="17"/>
          <w:szCs w:val="17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60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                                          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-12"/>
          <w:sz w:val="20"/>
          <w:szCs w:val="20"/>
        </w:rPr>
        <w:t>47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72"/>
      </w:pPr>
      <w:r>
        <w:rPr>
          <w:rFonts w:cs="Calibri" w:hAnsi="Calibri" w:eastAsia="Calibri" w:ascii="Calibri"/>
          <w:spacing w:val="0"/>
          <w:w w:val="100"/>
          <w:position w:val="-5"/>
          <w:sz w:val="20"/>
          <w:szCs w:val="20"/>
        </w:rPr>
        <w:t>40</w:t>
      </w:r>
      <w:r>
        <w:rPr>
          <w:rFonts w:cs="Calibri" w:hAnsi="Calibri" w:eastAsia="Calibri" w:ascii="Calibri"/>
          <w:spacing w:val="0"/>
          <w:w w:val="100"/>
          <w:position w:val="-5"/>
          <w:sz w:val="20"/>
          <w:szCs w:val="20"/>
        </w:rPr>
        <w:t>           </w:t>
      </w:r>
      <w:r>
        <w:rPr>
          <w:rFonts w:cs="Calibri" w:hAnsi="Calibri" w:eastAsia="Calibri" w:ascii="Calibri"/>
          <w:spacing w:val="4"/>
          <w:w w:val="100"/>
          <w:position w:val="-5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-17"/>
          <w:sz w:val="20"/>
          <w:szCs w:val="20"/>
        </w:rPr>
        <w:t>27</w:t>
      </w:r>
      <w:r>
        <w:rPr>
          <w:rFonts w:cs="Calibri" w:hAnsi="Calibri" w:eastAsia="Calibri" w:ascii="Calibri"/>
          <w:spacing w:val="0"/>
          <w:w w:val="100"/>
          <w:position w:val="-17"/>
          <w:sz w:val="20"/>
          <w:szCs w:val="20"/>
        </w:rPr>
        <w:t>              </w:t>
      </w:r>
      <w:r>
        <w:rPr>
          <w:rFonts w:cs="Calibri" w:hAnsi="Calibri" w:eastAsia="Calibri" w:ascii="Calibri"/>
          <w:spacing w:val="44"/>
          <w:w w:val="100"/>
          <w:position w:val="-17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34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</w:pPr>
      <w:r>
        <w:pict>
          <v:group style="position:absolute;margin-left:322.875pt;margin-top:-94.9035pt;width:222.75pt;height:175.5pt;mso-position-horizontal-relative:page;mso-position-vertical-relative:paragraph;z-index:-780" coordorigin="6458,-1898" coordsize="4455,3510">
            <v:group style="position:absolute;left:6983;top:131;width:3702;height:0" coordorigin="6983,131" coordsize="3702,0">
              <v:shape style="position:absolute;left:6983;top:131;width:3702;height:0" coordorigin="6983,131" coordsize="3702,0" path="m6983,131l10685,131e" filled="f" stroked="t" strokeweight="0.75pt" strokecolor="#858585">
                <v:path arrowok="t"/>
              </v:shape>
              <v:shape type="#_x0000_t75" style="position:absolute;left:7193;top:-70;width:499;height:763">
                <v:imagedata o:title="" r:id="rId12"/>
              </v:shape>
              <v:shape type="#_x0000_t75" style="position:absolute;left:8119;top:-243;width:497;height:936">
                <v:imagedata o:title="" r:id="rId13"/>
              </v:shape>
              <v:group style="position:absolute;left:6983;top:-358;width:3702;height:0" coordorigin="6983,-358" coordsize="3702,0">
                <v:shape style="position:absolute;left:6983;top:-358;width:3702;height:0" coordorigin="6983,-358" coordsize="3702,0" path="m6983,-358l10685,-358e" filled="f" stroked="t" strokeweight="0.75pt" strokecolor="#858585">
                  <v:path arrowok="t"/>
                </v:shape>
                <v:shape type="#_x0000_t75" style="position:absolute;left:9046;top:-560;width:497;height:1253">
                  <v:imagedata o:title="" r:id="rId14"/>
                </v:shape>
                <v:shape type="#_x0000_t75" style="position:absolute;left:7255;top:-46;width:378;height:671">
                  <v:imagedata o:title="" r:id="rId15"/>
                </v:shape>
                <v:shape type="#_x0000_t75" style="position:absolute;left:8179;top:-217;width:380;height:841">
                  <v:imagedata o:title="" r:id="rId16"/>
                </v:shape>
                <v:shape type="#_x0000_t75" style="position:absolute;left:9106;top:-536;width:378;height:1160">
                  <v:imagedata o:title="" r:id="rId17"/>
                </v:shape>
                <v:group style="position:absolute;left:6983;top:-848;width:3702;height:0" coordorigin="6983,-848" coordsize="3702,0">
                  <v:shape style="position:absolute;left:6983;top:-848;width:3702;height:0" coordorigin="6983,-848" coordsize="3702,0" path="m6983,-848l10685,-848e" filled="f" stroked="t" strokeweight="0.75pt" strokecolor="#858585">
                    <v:path arrowok="t"/>
                  </v:shape>
                  <v:group style="position:absolute;left:6983;top:-848;width:0;height:1470" coordorigin="6983,-848" coordsize="0,1470">
                    <v:shape style="position:absolute;left:6983;top:-848;width:0;height:1470" coordorigin="6983,-848" coordsize="0,1470" path="m6983,622l6983,-848e" filled="f" stroked="t" strokeweight="0.75pt" strokecolor="#858585">
                      <v:path arrowok="t"/>
                    </v:shape>
                    <v:group style="position:absolute;left:6983;top:622;width:3702;height:0" coordorigin="6983,622" coordsize="3702,0">
                      <v:shape style="position:absolute;left:6983;top:622;width:3702;height:0" coordorigin="6983,622" coordsize="3702,0" path="m6983,622l10685,622e" filled="f" stroked="t" strokeweight="0.75pt" strokecolor="#858585">
                        <v:path arrowok="t"/>
                      </v:shape>
                      <v:shape type="#_x0000_t75" style="position:absolute;left:8460;top:1243;width:121;height:121">
                        <v:imagedata o:title="" r:id="rId18"/>
                      </v:shape>
                      <v:group style="position:absolute;left:6465;top:-1891;width:4440;height:3495" coordorigin="6465,-1891" coordsize="4440,3495">
                        <v:shape style="position:absolute;left:6465;top:-1891;width:4440;height:3495" coordorigin="6465,-1891" coordsize="4440,3495" path="m6465,1604l10905,1604,10905,-1891,6465,-1891,6465,1604xe" filled="f" stroked="t" strokeweight="0.75pt" strokecolor="#858585">
                          <v:path arrowok="t"/>
                        </v:shape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ind w:left="67" w:right="4112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15" w:lineRule="auto" w:line="414"/>
        <w:ind w:left="2029" w:right="1284" w:hanging="1454"/>
        <w:sectPr>
          <w:type w:val="continuous"/>
          <w:pgSz w:w="11920" w:h="16840"/>
          <w:pgMar w:top="1040" w:bottom="280" w:left="1540" w:right="960"/>
          <w:cols w:num="2" w:equalWidth="off">
            <w:col w:w="4346" w:space="710"/>
            <w:col w:w="4364"/>
          </w:cols>
        </w:sectPr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Sikl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Sikl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Sikl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Sk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3"/>
        <w:ind w:left="229" w:right="-38"/>
      </w:pP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b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b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b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0"/>
        <w:ind w:left="589" w:right="1132"/>
      </w:pP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Mengen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6"/>
        <w:ind w:left="162" w:right="-4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137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ndikat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20"/>
          <w:szCs w:val="20"/>
        </w:rPr>
        <w:jc w:val="left"/>
        <w:spacing w:before="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589" w:right="-37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" w:lineRule="exact" w:line="240"/>
        <w:ind w:left="589" w:right="-3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left="589" w:right="20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5"/>
        <w:ind w:left="162" w:right="-34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1"/>
          <w:szCs w:val="21"/>
        </w:rPr>
        <w:jc w:val="center"/>
        <w:ind w:left="723" w:right="602"/>
      </w:pPr>
      <w:r>
        <w:rPr>
          <w:rFonts w:cs="Calibri" w:hAnsi="Calibri" w:eastAsia="Calibri" w:ascii="Calibri"/>
          <w:b/>
          <w:spacing w:val="0"/>
          <w:w w:val="100"/>
          <w:sz w:val="21"/>
          <w:szCs w:val="21"/>
        </w:rPr>
        <w:t>H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1"/>
          <w:szCs w:val="21"/>
        </w:rPr>
        <w:t>sil</w:t>
      </w:r>
      <w:r>
        <w:rPr>
          <w:rFonts w:cs="Calibri" w:hAnsi="Calibri" w:eastAsia="Calibri" w:ascii="Calibri"/>
          <w:b/>
          <w:spacing w:val="15"/>
          <w:w w:val="100"/>
          <w:sz w:val="21"/>
          <w:szCs w:val="21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1"/>
          <w:szCs w:val="21"/>
        </w:rPr>
        <w:t>Re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k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p</w:t>
      </w:r>
      <w:r>
        <w:rPr>
          <w:rFonts w:cs="Calibri" w:hAnsi="Calibri" w:eastAsia="Calibri" w:ascii="Calibri"/>
          <w:b/>
          <w:spacing w:val="0"/>
          <w:w w:val="100"/>
          <w:sz w:val="21"/>
          <w:szCs w:val="21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1"/>
          <w:szCs w:val="21"/>
        </w:rPr>
        <w:t>l</w:t>
      </w:r>
      <w:r>
        <w:rPr>
          <w:rFonts w:cs="Calibri" w:hAnsi="Calibri" w:eastAsia="Calibri" w:ascii="Calibri"/>
          <w:b/>
          <w:spacing w:val="-2"/>
          <w:w w:val="100"/>
          <w:sz w:val="21"/>
          <w:szCs w:val="21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1"/>
          <w:szCs w:val="21"/>
        </w:rPr>
        <w:t>si</w:t>
      </w:r>
      <w:r>
        <w:rPr>
          <w:rFonts w:cs="Calibri" w:hAnsi="Calibri" w:eastAsia="Calibri" w:ascii="Calibri"/>
          <w:b/>
          <w:spacing w:val="37"/>
          <w:w w:val="100"/>
          <w:sz w:val="21"/>
          <w:szCs w:val="21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p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1"/>
          <w:szCs w:val="21"/>
        </w:rPr>
        <w:t>a</w:t>
      </w:r>
      <w:r>
        <w:rPr>
          <w:rFonts w:cs="Calibri" w:hAnsi="Calibri" w:eastAsia="Calibri" w:ascii="Calibri"/>
          <w:b/>
          <w:spacing w:val="17"/>
          <w:w w:val="100"/>
          <w:sz w:val="21"/>
          <w:szCs w:val="21"/>
        </w:rPr>
        <w:t> </w:t>
      </w:r>
      <w:r>
        <w:rPr>
          <w:rFonts w:cs="Calibri" w:hAnsi="Calibri" w:eastAsia="Calibri" w:ascii="Calibri"/>
          <w:b/>
          <w:spacing w:val="0"/>
          <w:w w:val="103"/>
          <w:sz w:val="21"/>
          <w:szCs w:val="21"/>
        </w:rPr>
        <w:t>I</w:t>
      </w:r>
      <w:r>
        <w:rPr>
          <w:rFonts w:cs="Calibri" w:hAnsi="Calibri" w:eastAsia="Calibri" w:ascii="Calibri"/>
          <w:b/>
          <w:spacing w:val="-1"/>
          <w:w w:val="103"/>
          <w:sz w:val="21"/>
          <w:szCs w:val="21"/>
        </w:rPr>
        <w:t>n</w:t>
      </w:r>
      <w:r>
        <w:rPr>
          <w:rFonts w:cs="Calibri" w:hAnsi="Calibri" w:eastAsia="Calibri" w:ascii="Calibri"/>
          <w:b/>
          <w:spacing w:val="-1"/>
          <w:w w:val="103"/>
          <w:sz w:val="21"/>
          <w:szCs w:val="21"/>
        </w:rPr>
        <w:t>d</w:t>
      </w:r>
      <w:r>
        <w:rPr>
          <w:rFonts w:cs="Calibri" w:hAnsi="Calibri" w:eastAsia="Calibri" w:ascii="Calibri"/>
          <w:b/>
          <w:spacing w:val="0"/>
          <w:w w:val="103"/>
          <w:sz w:val="21"/>
          <w:szCs w:val="21"/>
        </w:rPr>
        <w:t>i</w:t>
      </w:r>
      <w:r>
        <w:rPr>
          <w:rFonts w:cs="Calibri" w:hAnsi="Calibri" w:eastAsia="Calibri" w:ascii="Calibri"/>
          <w:b/>
          <w:spacing w:val="-1"/>
          <w:w w:val="103"/>
          <w:sz w:val="21"/>
          <w:szCs w:val="21"/>
        </w:rPr>
        <w:t>k</w:t>
      </w:r>
      <w:r>
        <w:rPr>
          <w:rFonts w:cs="Calibri" w:hAnsi="Calibri" w:eastAsia="Calibri" w:ascii="Calibri"/>
          <w:b/>
          <w:spacing w:val="-1"/>
          <w:w w:val="103"/>
          <w:sz w:val="21"/>
          <w:szCs w:val="21"/>
        </w:rPr>
        <w:t>a</w:t>
      </w:r>
      <w:r>
        <w:rPr>
          <w:rFonts w:cs="Calibri" w:hAnsi="Calibri" w:eastAsia="Calibri" w:ascii="Calibri"/>
          <w:b/>
          <w:spacing w:val="-1"/>
          <w:w w:val="103"/>
          <w:sz w:val="21"/>
          <w:szCs w:val="21"/>
        </w:rPr>
        <w:t>t</w:t>
      </w:r>
      <w:r>
        <w:rPr>
          <w:rFonts w:cs="Calibri" w:hAnsi="Calibri" w:eastAsia="Calibri" w:ascii="Calibri"/>
          <w:b/>
          <w:spacing w:val="-1"/>
          <w:w w:val="103"/>
          <w:sz w:val="21"/>
          <w:szCs w:val="21"/>
        </w:rPr>
        <w:t>o</w:t>
      </w:r>
      <w:r>
        <w:rPr>
          <w:rFonts w:cs="Calibri" w:hAnsi="Calibri" w:eastAsia="Calibri" w:ascii="Calibri"/>
          <w:b/>
          <w:spacing w:val="0"/>
          <w:w w:val="103"/>
          <w:sz w:val="21"/>
          <w:szCs w:val="21"/>
        </w:rPr>
        <w:t>r</w:t>
      </w:r>
      <w:r>
        <w:rPr>
          <w:rFonts w:cs="Calibri" w:hAnsi="Calibri" w:eastAsia="Calibri" w:ascii="Calibri"/>
          <w:spacing w:val="0"/>
          <w:w w:val="100"/>
          <w:sz w:val="21"/>
          <w:szCs w:val="21"/>
        </w:rPr>
      </w:r>
    </w:p>
    <w:p>
      <w:pPr>
        <w:rPr>
          <w:rFonts w:cs="Calibri" w:hAnsi="Calibri" w:eastAsia="Calibri" w:ascii="Calibri"/>
          <w:sz w:val="21"/>
          <w:szCs w:val="21"/>
        </w:rPr>
        <w:jc w:val="center"/>
        <w:spacing w:before="8"/>
        <w:ind w:left="906" w:right="786"/>
      </w:pPr>
      <w:r>
        <w:rPr>
          <w:rFonts w:cs="Calibri" w:hAnsi="Calibri" w:eastAsia="Calibri" w:ascii="Calibri"/>
          <w:b/>
          <w:spacing w:val="1"/>
          <w:w w:val="100"/>
          <w:sz w:val="21"/>
          <w:szCs w:val="21"/>
        </w:rPr>
        <w:t>M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1"/>
          <w:szCs w:val="21"/>
        </w:rPr>
        <w:t>g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1"/>
          <w:szCs w:val="21"/>
        </w:rPr>
        <w:t>l</w:t>
      </w:r>
      <w:r>
        <w:rPr>
          <w:rFonts w:cs="Calibri" w:hAnsi="Calibri" w:eastAsia="Calibri" w:ascii="Calibri"/>
          <w:b/>
          <w:spacing w:val="21"/>
          <w:w w:val="100"/>
          <w:sz w:val="21"/>
          <w:szCs w:val="21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1"/>
          <w:szCs w:val="21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1"/>
          <w:szCs w:val="21"/>
        </w:rPr>
        <w:t>m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b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a</w:t>
      </w:r>
      <w:r>
        <w:rPr>
          <w:rFonts w:cs="Calibri" w:hAnsi="Calibri" w:eastAsia="Calibri" w:ascii="Calibri"/>
          <w:b/>
          <w:spacing w:val="-1"/>
          <w:w w:val="100"/>
          <w:sz w:val="21"/>
          <w:szCs w:val="21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1"/>
          <w:szCs w:val="21"/>
        </w:rPr>
        <w:t>g</w:t>
      </w:r>
      <w:r>
        <w:rPr>
          <w:rFonts w:cs="Calibri" w:hAnsi="Calibri" w:eastAsia="Calibri" w:ascii="Calibri"/>
          <w:b/>
          <w:spacing w:val="24"/>
          <w:w w:val="100"/>
          <w:sz w:val="21"/>
          <w:szCs w:val="21"/>
        </w:rPr>
        <w:t> </w:t>
      </w:r>
      <w:r>
        <w:rPr>
          <w:rFonts w:cs="Calibri" w:hAnsi="Calibri" w:eastAsia="Calibri" w:ascii="Calibri"/>
          <w:b/>
          <w:spacing w:val="-1"/>
          <w:w w:val="102"/>
          <w:sz w:val="21"/>
          <w:szCs w:val="21"/>
        </w:rPr>
        <w:t>B</w:t>
      </w:r>
      <w:r>
        <w:rPr>
          <w:rFonts w:cs="Calibri" w:hAnsi="Calibri" w:eastAsia="Calibri" w:ascii="Calibri"/>
          <w:b/>
          <w:spacing w:val="0"/>
          <w:w w:val="103"/>
          <w:sz w:val="21"/>
          <w:szCs w:val="21"/>
        </w:rPr>
        <w:t>il</w:t>
      </w:r>
      <w:r>
        <w:rPr>
          <w:rFonts w:cs="Calibri" w:hAnsi="Calibri" w:eastAsia="Calibri" w:ascii="Calibri"/>
          <w:b/>
          <w:spacing w:val="-1"/>
          <w:w w:val="102"/>
          <w:sz w:val="21"/>
          <w:szCs w:val="21"/>
        </w:rPr>
        <w:t>a</w:t>
      </w:r>
      <w:r>
        <w:rPr>
          <w:rFonts w:cs="Calibri" w:hAnsi="Calibri" w:eastAsia="Calibri" w:ascii="Calibri"/>
          <w:b/>
          <w:spacing w:val="-1"/>
          <w:w w:val="102"/>
          <w:sz w:val="21"/>
          <w:szCs w:val="21"/>
        </w:rPr>
        <w:t>n</w:t>
      </w:r>
      <w:r>
        <w:rPr>
          <w:rFonts w:cs="Calibri" w:hAnsi="Calibri" w:eastAsia="Calibri" w:ascii="Calibri"/>
          <w:b/>
          <w:spacing w:val="1"/>
          <w:w w:val="102"/>
          <w:sz w:val="21"/>
          <w:szCs w:val="21"/>
        </w:rPr>
        <w:t>g</w:t>
      </w:r>
      <w:r>
        <w:rPr>
          <w:rFonts w:cs="Calibri" w:hAnsi="Calibri" w:eastAsia="Calibri" w:ascii="Calibri"/>
          <w:b/>
          <w:spacing w:val="-1"/>
          <w:w w:val="102"/>
          <w:sz w:val="21"/>
          <w:szCs w:val="21"/>
        </w:rPr>
        <w:t>a</w:t>
      </w:r>
      <w:r>
        <w:rPr>
          <w:rFonts w:cs="Calibri" w:hAnsi="Calibri" w:eastAsia="Calibri" w:ascii="Calibri"/>
          <w:b/>
          <w:spacing w:val="0"/>
          <w:w w:val="102"/>
          <w:sz w:val="21"/>
          <w:szCs w:val="21"/>
        </w:rPr>
        <w:t>n</w:t>
      </w:r>
      <w:r>
        <w:rPr>
          <w:rFonts w:cs="Calibri" w:hAnsi="Calibri" w:eastAsia="Calibri" w:ascii="Calibri"/>
          <w:spacing w:val="0"/>
          <w:w w:val="100"/>
          <w:sz w:val="21"/>
          <w:szCs w:val="21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Calibri" w:hAnsi="Calibri" w:eastAsia="Calibri" w:ascii="Calibri"/>
          <w:sz w:val="18"/>
          <w:szCs w:val="18"/>
        </w:rPr>
        <w:jc w:val="both"/>
        <w:ind w:left="598" w:right="3410"/>
      </w:pPr>
      <w:r>
        <w:rPr>
          <w:rFonts w:cs="Calibri" w:hAnsi="Calibri" w:eastAsia="Calibri" w:ascii="Calibri"/>
          <w:spacing w:val="0"/>
          <w:w w:val="100"/>
          <w:sz w:val="18"/>
          <w:szCs w:val="18"/>
        </w:rPr>
        <w:t>60%</w:t>
      </w:r>
    </w:p>
    <w:p>
      <w:pPr>
        <w:rPr>
          <w:rFonts w:cs="Calibri" w:hAnsi="Calibri" w:eastAsia="Calibri" w:ascii="Calibri"/>
          <w:sz w:val="18"/>
          <w:szCs w:val="18"/>
        </w:rPr>
        <w:jc w:val="both"/>
        <w:spacing w:before="4"/>
        <w:ind w:left="598" w:right="3410"/>
      </w:pPr>
      <w:r>
        <w:rPr>
          <w:rFonts w:cs="Calibri" w:hAnsi="Calibri" w:eastAsia="Calibri" w:ascii="Calibri"/>
          <w:spacing w:val="0"/>
          <w:w w:val="100"/>
          <w:sz w:val="18"/>
          <w:szCs w:val="18"/>
        </w:rPr>
        <w:t>50%</w:t>
      </w:r>
    </w:p>
    <w:p>
      <w:pPr>
        <w:rPr>
          <w:rFonts w:cs="Calibri" w:hAnsi="Calibri" w:eastAsia="Calibri" w:ascii="Calibri"/>
          <w:sz w:val="18"/>
          <w:szCs w:val="18"/>
        </w:rPr>
        <w:jc w:val="both"/>
        <w:spacing w:before="4"/>
        <w:ind w:left="598" w:right="3410"/>
      </w:pPr>
      <w:r>
        <w:rPr>
          <w:rFonts w:cs="Calibri" w:hAnsi="Calibri" w:eastAsia="Calibri" w:ascii="Calibri"/>
          <w:spacing w:val="0"/>
          <w:w w:val="100"/>
          <w:sz w:val="18"/>
          <w:szCs w:val="18"/>
        </w:rPr>
        <w:t>40%</w:t>
      </w:r>
    </w:p>
    <w:p>
      <w:pPr>
        <w:rPr>
          <w:rFonts w:cs="Calibri" w:hAnsi="Calibri" w:eastAsia="Calibri" w:ascii="Calibri"/>
          <w:sz w:val="18"/>
          <w:szCs w:val="18"/>
        </w:rPr>
        <w:jc w:val="both"/>
        <w:spacing w:before="4"/>
        <w:ind w:left="598" w:right="3410"/>
      </w:pPr>
      <w:r>
        <w:rPr>
          <w:rFonts w:cs="Calibri" w:hAnsi="Calibri" w:eastAsia="Calibri" w:ascii="Calibri"/>
          <w:spacing w:val="0"/>
          <w:w w:val="100"/>
          <w:sz w:val="18"/>
          <w:szCs w:val="18"/>
        </w:rPr>
        <w:t>30%</w:t>
      </w:r>
    </w:p>
    <w:p>
      <w:pPr>
        <w:rPr>
          <w:rFonts w:cs="Calibri" w:hAnsi="Calibri" w:eastAsia="Calibri" w:ascii="Calibri"/>
          <w:sz w:val="18"/>
          <w:szCs w:val="18"/>
        </w:rPr>
        <w:jc w:val="both"/>
        <w:spacing w:before="4"/>
        <w:ind w:left="598" w:right="3410"/>
      </w:pPr>
      <w:r>
        <w:pict>
          <v:group style="position:absolute;margin-left:85.875pt;margin-top:557.575pt;width:209.25pt;height:190.5pt;mso-position-horizontal-relative:page;mso-position-vertical-relative:page;z-index:-779" coordorigin="1718,11151" coordsize="4185,3810">
            <v:group style="position:absolute;left:5537;top:13205;width:138;height:0" coordorigin="5537,13205" coordsize="138,0">
              <v:shape style="position:absolute;left:5537;top:13205;width:138;height:0" coordorigin="5537,13205" coordsize="138,0" path="m5537,13205l5675,13205e" filled="f" stroked="t" strokeweight="0.75pt" strokecolor="#858585">
                <v:path arrowok="t"/>
              </v:shape>
              <v:group style="position:absolute;left:4330;top:13205;width:835;height:0" coordorigin="4330,13205" coordsize="835,0">
                <v:shape style="position:absolute;left:4330;top:13205;width:835;height:0" coordorigin="4330,13205" coordsize="835,0" path="m4330,13205l5165,13205e" filled="f" stroked="t" strokeweight="0.75pt" strokecolor="#858585">
                  <v:path arrowok="t"/>
                </v:shape>
                <v:group style="position:absolute;left:3310;top:13205;width:466;height:0" coordorigin="3310,13205" coordsize="466,0">
                  <v:shape style="position:absolute;left:3310;top:13205;width:466;height:0" coordorigin="3310,13205" coordsize="466,0" path="m3310,13205l3775,13205e" filled="f" stroked="t" strokeweight="0.75pt" strokecolor="#858585">
                    <v:path arrowok="t"/>
                  </v:shape>
                  <v:group style="position:absolute;left:3310;top:12982;width:466;height:0" coordorigin="3310,12982" coordsize="466,0">
                    <v:shape style="position:absolute;left:3310;top:12982;width:466;height:0" coordorigin="3310,12982" coordsize="466,0" path="m3310,12982l3775,12982e" filled="f" stroked="t" strokeweight="0.75pt" strokecolor="#858585">
                      <v:path arrowok="t"/>
                    </v:shape>
                    <v:group style="position:absolute;left:3775;top:12869;width:185;height:560" coordorigin="3775,12869" coordsize="185,560">
                      <v:shape style="position:absolute;left:3775;top:12869;width:185;height:560" coordorigin="3775,12869" coordsize="185,560" path="m3775,13428l3960,13428,3960,12869,3775,12869,3775,13428xe" filled="t" fillcolor="#4F81BC" stroked="f">
                        <v:path arrowok="t"/>
                        <v:fill/>
                      </v:shape>
                      <v:group style="position:absolute;left:2615;top:13205;width:325;height:0" coordorigin="2615,13205" coordsize="325,0">
                        <v:shape style="position:absolute;left:2615;top:13205;width:325;height:0" coordorigin="2615,13205" coordsize="325,0" path="m2615,13205l2940,13205e" filled="f" stroked="t" strokeweight="0.75pt" strokecolor="#858585">
                          <v:path arrowok="t"/>
                        </v:shape>
                        <v:group style="position:absolute;left:2615;top:12982;width:325;height:0" coordorigin="2615,12982" coordsize="325,0">
                          <v:shape style="position:absolute;left:2615;top:12982;width:325;height:0" coordorigin="2615,12982" coordsize="325,0" path="m2615,12982l2940,12982e" filled="f" stroked="t" strokeweight="0.75pt" strokecolor="#858585">
                            <v:path arrowok="t"/>
                          </v:shape>
                          <v:group style="position:absolute;left:2615;top:12758;width:325;height:0" coordorigin="2615,12758" coordsize="325,0">
                            <v:shape style="position:absolute;left:2615;top:12758;width:325;height:0" coordorigin="2615,12758" coordsize="325,0" path="m2615,12758l2940,12758e" filled="f" stroked="t" strokeweight="0.75pt" strokecolor="#858585">
                              <v:path arrowok="t"/>
                            </v:shape>
                            <v:group style="position:absolute;left:2615;top:12533;width:325;height:0" coordorigin="2615,12533" coordsize="325,0">
                              <v:shape style="position:absolute;left:2615;top:12533;width:325;height:0" coordorigin="2615,12533" coordsize="325,0" path="m2615,12533l2940,12533e" filled="f" stroked="t" strokeweight="0.75pt" strokecolor="#858585">
                                <v:path arrowok="t"/>
                              </v:shape>
                              <v:group style="position:absolute;left:3125;top:12310;width:835;height:0" coordorigin="3125,12310" coordsize="835,0">
                                <v:shape style="position:absolute;left:3125;top:12310;width:835;height:0" coordorigin="3125,12310" coordsize="835,0" path="m3125,12310l3960,12310e" filled="f" stroked="t" strokeweight="0.75pt" strokecolor="#858585">
                                  <v:path arrowok="t"/>
                                </v:shape>
                                <v:group style="position:absolute;left:2615;top:12310;width:325;height:0" coordorigin="2615,12310" coordsize="325,0">
                                  <v:shape style="position:absolute;left:2615;top:12310;width:325;height:0" coordorigin="2615,12310" coordsize="325,0" path="m2615,12310l2940,12310e" filled="f" stroked="t" strokeweight="0.75pt" strokecolor="#858585">
                                    <v:path arrowok="t"/>
                                  </v:shape>
                                  <v:group style="position:absolute;left:2940;top:12170;width:185;height:1258" coordorigin="2940,12170" coordsize="185,1258">
                                    <v:shape style="position:absolute;left:2940;top:12170;width:185;height:1258" coordorigin="2940,12170" coordsize="185,1258" path="m2940,12170l2940,13428,3125,13428,3125,12170,2940,12170xe" filled="t" fillcolor="#C0504D" stroked="f">
                                      <v:path arrowok="t"/>
                                      <v:fill/>
                                    </v:shape>
                                    <v:group style="position:absolute;left:4145;top:12982;width:1020;height:0" coordorigin="4145,12982" coordsize="1020,0">
                                      <v:shape style="position:absolute;left:4145;top:12982;width:1020;height:0" coordorigin="4145,12982" coordsize="1020,0" path="m4145,12982l5165,12982e" filled="f" stroked="t" strokeweight="0.75pt" strokecolor="#858585">
                                        <v:path arrowok="t"/>
                                      </v:shape>
                                      <v:group style="position:absolute;left:4145;top:12758;width:1020;height:0" coordorigin="4145,12758" coordsize="1020,0">
                                        <v:shape style="position:absolute;left:4145;top:12758;width:1020;height:0" coordorigin="4145,12758" coordsize="1020,0" path="m4145,12758l5165,12758e" filled="f" stroked="t" strokeweight="0.75pt" strokecolor="#858585">
                                          <v:path arrowok="t"/>
                                        </v:shape>
                                        <v:group style="position:absolute;left:3310;top:12758;width:650;height:0" coordorigin="3310,12758" coordsize="650,0">
                                          <v:shape style="position:absolute;left:3310;top:12758;width:650;height:0" coordorigin="3310,12758" coordsize="650,0" path="m3310,12758l3960,12758e" filled="f" stroked="t" strokeweight="0.75pt" strokecolor="#858585">
                                            <v:path arrowok="t"/>
                                          </v:shape>
                                          <v:group style="position:absolute;left:4145;top:12533;width:1020;height:0" coordorigin="4145,12533" coordsize="1020,0">
                                            <v:shape style="position:absolute;left:4145;top:12533;width:1020;height:0" coordorigin="4145,12533" coordsize="1020,0" path="m4145,12533l5165,12533e" filled="f" stroked="t" strokeweight="0.75pt" strokecolor="#858585">
                                              <v:path arrowok="t"/>
                                            </v:shape>
                                            <v:group style="position:absolute;left:3310;top:12533;width:650;height:0" coordorigin="3310,12533" coordsize="650,0">
                                              <v:shape style="position:absolute;left:3310;top:12533;width:650;height:0" coordorigin="3310,12533" coordsize="650,0" path="m3310,12533l3960,12533e" filled="f" stroked="t" strokeweight="0.75pt" strokecolor="#858585">
                                                <v:path arrowok="t"/>
                                              </v:shape>
                                              <v:group style="position:absolute;left:4145;top:12310;width:1530;height:0" coordorigin="4145,12310" coordsize="1530,0">
                                                <v:shape style="position:absolute;left:4145;top:12310;width:1530;height:0" coordorigin="4145,12310" coordsize="1530,0" path="m4145,12310l5675,12310e" filled="f" stroked="t" strokeweight="0.75pt" strokecolor="#858585">
                                                  <v:path arrowok="t"/>
                                                </v:shape>
                                                <v:group style="position:absolute;left:3960;top:12170;width:185;height:1258" coordorigin="3960,12170" coordsize="185,1258">
                                                  <v:shape style="position:absolute;left:3960;top:12170;width:185;height:1258" coordorigin="3960,12170" coordsize="185,1258" path="m3960,12170l3960,13428,4145,13428,4145,12170,3960,12170xe" filled="t" fillcolor="#C0504D" stroked="f">
                                                    <v:path arrowok="t"/>
                                                    <v:fill/>
                                                  </v:shape>
                                                  <v:group style="position:absolute;left:3125;top:12449;width:185;height:980" coordorigin="3125,12449" coordsize="185,980">
                                                    <v:shape style="position:absolute;left:3125;top:12449;width:185;height:980" coordorigin="3125,12449" coordsize="185,980" path="m3125,12449l3125,13428,3310,13428,3310,12449,3125,12449xe" filled="t" fillcolor="#9BBA58" stroked="f">
                                                      <v:path arrowok="t"/>
                                                      <v:fill/>
                                                    </v:shape>
                                                    <v:group style="position:absolute;left:4145;top:13008;width:185;height:420" coordorigin="4145,13008" coordsize="185,420">
                                                      <v:shape style="position:absolute;left:4145;top:13008;width:185;height:420" coordorigin="4145,13008" coordsize="185,420" path="m4145,13008l4145,13428,4330,13428,4330,13008,4145,13008xe" filled="t" fillcolor="#9BBA58" stroked="f">
                                                        <v:path arrowok="t"/>
                                                        <v:fill/>
                                                      </v:shape>
                                                      <v:group style="position:absolute;left:5165;top:12310;width:185;height:1119" coordorigin="5165,12310" coordsize="185,1119">
                                                        <v:shape style="position:absolute;left:5165;top:12310;width:185;height:1119" coordorigin="5165,12310" coordsize="185,1119" path="m5165,12310l5165,13428,5350,13428,5350,12310,5165,12310xe" filled="t" fillcolor="#9BBA58" stroked="f">
                                                          <v:path arrowok="t"/>
                                                          <v:fill/>
                                                        </v:shape>
                                                        <v:group style="position:absolute;left:5537;top:12982;width:138;height:0" coordorigin="5537,12982" coordsize="138,0">
                                                          <v:shape style="position:absolute;left:5537;top:12982;width:138;height:0" coordorigin="5537,12982" coordsize="138,0" path="m5537,12982l5675,12982e" filled="f" stroked="t" strokeweight="0.75pt" strokecolor="#858585">
                                                            <v:path arrowok="t"/>
                                                          </v:shape>
                                                          <v:group style="position:absolute;left:5537;top:12758;width:138;height:0" coordorigin="5537,12758" coordsize="138,0">
                                                            <v:shape style="position:absolute;left:5537;top:12758;width:138;height:0" coordorigin="5537,12758" coordsize="138,0" path="m5537,12758l5675,12758e" filled="f" stroked="t" strokeweight="0.75pt" strokecolor="#858585">
                                                              <v:path arrowok="t"/>
                                                            </v:shape>
                                                            <v:group style="position:absolute;left:5537;top:12533;width:138;height:0" coordorigin="5537,12533" coordsize="138,0">
                                                              <v:shape style="position:absolute;left:5537;top:12533;width:138;height:0" coordorigin="5537,12533" coordsize="138,0" path="m5537,12533l5675,12533e" filled="f" stroked="t" strokeweight="0.75pt" strokecolor="#858585">
                                                                <v:path arrowok="t"/>
                                                              </v:shape>
                                                              <v:group style="position:absolute;left:5350;top:12310;width:187;height:1119" coordorigin="5350,12310" coordsize="187,1119">
                                                                <v:shape style="position:absolute;left:5350;top:12310;width:187;height:1119" coordorigin="5350,12310" coordsize="187,1119" path="m5350,13428l5537,13428,5537,12310,5350,12310,5350,13428xe" filled="t" fillcolor="#8063A1" stroked="f">
                                                                  <v:path arrowok="t"/>
                                                                  <v:fill/>
                                                                </v:shape>
                                                                <v:group style="position:absolute;left:2615;top:12086;width:3060;height:0" coordorigin="2615,12086" coordsize="3060,0">
                                                                  <v:shape style="position:absolute;left:2615;top:12086;width:3060;height:0" coordorigin="2615,12086" coordsize="3060,0" path="m2615,12086l5675,12086e" filled="f" stroked="t" strokeweight="0.75pt" strokecolor="#858585">
                                                                    <v:path arrowok="t"/>
                                                                  </v:shape>
                                                                  <v:group style="position:absolute;left:2615;top:12086;width:0;height:1342" coordorigin="2615,12086" coordsize="0,1342">
                                                                    <v:shape style="position:absolute;left:2615;top:12086;width:0;height:1342" coordorigin="2615,12086" coordsize="0,1342" path="m2615,13428l2615,12086e" filled="f" stroked="t" strokeweight="0.75pt" strokecolor="#858585">
                                                                      <v:path arrowok="t"/>
                                                                    </v:shape>
                                                                    <v:group style="position:absolute;left:2129;top:13795;width:99;height:99" coordorigin="2129,13795" coordsize="99,99">
                                                                      <v:shape style="position:absolute;left:2129;top:13795;width:99;height:99" coordorigin="2129,13795" coordsize="99,99" path="m2129,13893l2228,13893,2228,13795,2129,13795,2129,13893xe" filled="t" fillcolor="#4F81BC" stroked="f">
                                                                        <v:path arrowok="t"/>
                                                                        <v:fill/>
                                                                      </v:shape>
                                                                      <v:group style="position:absolute;left:2065;top:13992;width:3610;height:0" coordorigin="2065,13992" coordsize="3610,0">
                                                                        <v:shape style="position:absolute;left:2065;top:13992;width:3610;height:0" coordorigin="2065,13992" coordsize="3610,0" path="m2065,13992l5675,13992e" filled="f" stroked="t" strokeweight="0.75pt" strokecolor="#858585">
                                                                          <v:path arrowok="t"/>
                                                                        </v:shape>
                                                                        <v:group style="position:absolute;left:2129;top:14082;width:99;height:99" coordorigin="2129,14082" coordsize="99,99">
                                                                          <v:shape style="position:absolute;left:2129;top:14082;width:99;height:99" coordorigin="2129,14082" coordsize="99,99" path="m2129,14181l2228,14181,2228,14082,2129,14082,2129,14181xe" filled="t" fillcolor="#C0504D" stroked="f">
                                                                            <v:path arrowok="t"/>
                                                                            <v:fill/>
                                                                          </v:shape>
                                                                          <v:group style="position:absolute;left:2065;top:14280;width:3610;height:0" coordorigin="2065,14280" coordsize="3610,0">
                                                                            <v:shape style="position:absolute;left:2065;top:14280;width:3610;height:0" coordorigin="2065,14280" coordsize="3610,0" path="m2065,14280l5675,14280e" filled="f" stroked="t" strokeweight="0.75pt" strokecolor="#858585">
                                                                              <v:path arrowok="t"/>
                                                                            </v:shape>
                                                                            <v:group style="position:absolute;left:2129;top:14369;width:99;height:99" coordorigin="2129,14369" coordsize="99,99">
                                                                              <v:shape style="position:absolute;left:2129;top:14369;width:99;height:99" coordorigin="2129,14369" coordsize="99,99" path="m2129,14468l2228,14468,2228,14369,2129,14369,2129,14468xe" filled="t" fillcolor="#9BBA58" stroked="f">
                                                                                <v:path arrowok="t"/>
                                                                                <v:fill/>
                                                                              </v:shape>
                                                                              <v:group style="position:absolute;left:2065;top:14567;width:3610;height:0" coordorigin="2065,14567" coordsize="3610,0">
                                                                                <v:shape style="position:absolute;left:2065;top:14567;width:3610;height:0" coordorigin="2065,14567" coordsize="3610,0" path="m2065,14567l5675,14567e" filled="f" stroked="t" strokeweight="0.75pt" strokecolor="#858585">
                                                                                  <v:path arrowok="t"/>
                                                                                </v:shape>
                                                                                <v:group style="position:absolute;left:2065;top:14854;width:3610;height:0" coordorigin="2065,14854" coordsize="3610,0">
                                                                                  <v:shape style="position:absolute;left:2065;top:14854;width:3610;height:0" coordorigin="2065,14854" coordsize="3610,0" path="m2065,14854l5675,14854e" filled="f" stroked="t" strokeweight="0.75pt" strokecolor="#858585">
                                                                                    <v:path arrowok="t"/>
                                                                                  </v:shape>
                                                                                  <v:group style="position:absolute;left:2129;top:14656;width:99;height:99" coordorigin="2129,14656" coordsize="99,99">
                                                                                    <v:shape style="position:absolute;left:2129;top:14656;width:99;height:99" coordorigin="2129,14656" coordsize="99,99" path="m2129,14755l2228,14755,2228,14656,2129,14656,2129,14755xe" filled="t" fillcolor="#8063A1" stroked="f">
                                                                                      <v:path arrowok="t"/>
                                                                                      <v:fill/>
                                                                                    </v:shape>
                                                                                    <v:group style="position:absolute;left:1725;top:11159;width:4170;height:3795" coordorigin="1725,11159" coordsize="4170,3795">
                                                                                      <v:shape style="position:absolute;left:1725;top:11159;width:4170;height:3795" coordorigin="1725,11159" coordsize="4170,3795" path="m1725,14954l5895,14954,5895,11159,1725,11159,1725,14954xe" filled="f" stroked="t" strokeweight="0.75pt" strokecolor="#858585">
                                                                                        <v:path arrowok="t"/>
                                                                                      </v:shape>
                                                                                    </v:group>
                                                                                  </v:group>
                                                                                </v:group>
                                                                              </v:group>
                                                                            </v:group>
                                                                          </v:group>
                                                                        </v:group>
                                                                      </v:group>
                                                                    </v:group>
                                                                  </v:group>
                                                                </v:group>
                                                              </v:group>
                                                            </v:group>
                                                          </v:group>
                                                        </v:group>
                                                      </v:group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Calibri" w:hAnsi="Calibri" w:eastAsia="Calibri" w:ascii="Calibri"/>
          <w:spacing w:val="0"/>
          <w:w w:val="100"/>
          <w:sz w:val="18"/>
          <w:szCs w:val="18"/>
        </w:rPr>
        <w:t>20%</w:t>
      </w:r>
    </w:p>
    <w:p>
      <w:pPr>
        <w:rPr>
          <w:rFonts w:cs="Calibri" w:hAnsi="Calibri" w:eastAsia="Calibri" w:ascii="Calibri"/>
          <w:sz w:val="18"/>
          <w:szCs w:val="18"/>
        </w:rPr>
        <w:jc w:val="both"/>
        <w:spacing w:before="4"/>
        <w:ind w:left="598" w:right="3410"/>
      </w:pPr>
      <w:r>
        <w:rPr>
          <w:rFonts w:cs="Calibri" w:hAnsi="Calibri" w:eastAsia="Calibri" w:ascii="Calibri"/>
          <w:spacing w:val="0"/>
          <w:w w:val="100"/>
          <w:sz w:val="18"/>
          <w:szCs w:val="18"/>
        </w:rPr>
        <w:t>10%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8" w:lineRule="auto" w:line="276"/>
        <w:ind w:right="133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56,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43,7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25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50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MB).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right="134"/>
      </w:pPr>
      <w:r>
        <w:pict>
          <v:shape type="#_x0000_t202" style="position:absolute;margin-left:327.59pt;margin-top:56.7559pt;width:213.082pt;height:16.2pt;mso-position-horizontal-relative:page;mso-position-vertical-relative:paragraph;z-index:-778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66" w:hRule="exact"/>
                    </w:trPr>
                    <w:tc>
                      <w:tcPr>
                        <w:tcW w:w="78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3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at</w:t>
                        </w:r>
                      </w:p>
                    </w:tc>
                    <w:tc>
                      <w:tcPr>
                        <w:tcW w:w="70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30"/>
                          <w:ind w:left="14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</w:p>
                    </w:tc>
                    <w:tc>
                      <w:tcPr>
                        <w:tcW w:w="90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30"/>
                          <w:ind w:left="14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(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)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.</w:t>
                        </w:r>
                      </w:p>
                    </w:tc>
                    <w:tc>
                      <w:tcPr>
                        <w:tcW w:w="18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30"/>
                          <w:ind w:left="14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pada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bar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5"/>
        <w:ind w:right="1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18,7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81,2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MB),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/>
        <w:ind w:right="138"/>
        <w:sectPr>
          <w:pgMar w:header="0" w:footer="1137" w:top="1040" w:bottom="280" w:left="1540" w:right="960"/>
          <w:pgSz w:w="11920" w:h="16840"/>
          <w:cols w:num="2" w:equalWidth="off">
            <w:col w:w="4347" w:space="705"/>
            <w:col w:w="4368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5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7" w:hRule="exact"/>
        </w:trPr>
        <w:tc>
          <w:tcPr>
            <w:tcW w:w="550" w:type="dxa"/>
            <w:tcBorders>
              <w:top w:val="nil" w:sz="6" w:space="0" w:color="auto"/>
              <w:left w:val="nil" w:sz="6" w:space="0" w:color="auto"/>
              <w:bottom w:val="single" w:sz="6" w:space="0" w:color="858585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lineRule="exact" w:line="80"/>
              <w:ind w:left="164"/>
            </w:pPr>
            <w:r>
              <w:rPr>
                <w:rFonts w:cs="Calibri" w:hAnsi="Calibri" w:eastAsia="Calibri" w:ascii="Calibri"/>
                <w:spacing w:val="0"/>
                <w:w w:val="100"/>
                <w:position w:val="3"/>
                <w:sz w:val="18"/>
                <w:szCs w:val="18"/>
              </w:rPr>
              <w:t>0%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6" w:space="0" w:color="858585"/>
              <w:left w:val="single" w:sz="6" w:space="0" w:color="858585"/>
              <w:bottom w:val="single" w:sz="6" w:space="0" w:color="858585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2"/>
              <w:ind w:left="254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020" w:type="dxa"/>
            <w:tcBorders>
              <w:top w:val="single" w:sz="6" w:space="0" w:color="858585"/>
              <w:left w:val="single" w:sz="6" w:space="0" w:color="858585"/>
              <w:bottom w:val="single" w:sz="6" w:space="0" w:color="858585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2"/>
              <w:ind w:left="230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II</w:t>
            </w:r>
          </w:p>
        </w:tc>
        <w:tc>
          <w:tcPr>
            <w:tcW w:w="1239" w:type="dxa"/>
            <w:tcBorders>
              <w:top w:val="single" w:sz="6" w:space="0" w:color="858585"/>
              <w:left w:val="single" w:sz="6" w:space="0" w:color="858585"/>
              <w:bottom w:val="single" w:sz="6" w:space="0" w:color="858585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2"/>
              <w:ind w:left="208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III</w:t>
            </w:r>
          </w:p>
        </w:tc>
        <w:tc>
          <w:tcPr>
            <w:tcW w:w="4918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160"/>
              <w:ind w:left="917" w:right="-246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position w:val="1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position w:val="1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position w:val="1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bang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Sesu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apan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position w:val="1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7"/>
              <w:ind w:left="917" w:right="-23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anak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</w:t>
            </w:r>
          </w:p>
        </w:tc>
      </w:tr>
      <w:tr>
        <w:trPr>
          <w:trHeight w:val="240" w:hRule="exact"/>
        </w:trPr>
        <w:tc>
          <w:tcPr>
            <w:tcW w:w="550" w:type="dxa"/>
            <w:tcBorders>
              <w:top w:val="single" w:sz="6" w:space="0" w:color="858585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2"/>
              <w:ind w:left="1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BB</w:t>
            </w:r>
          </w:p>
        </w:tc>
        <w:tc>
          <w:tcPr>
            <w:tcW w:w="1021" w:type="dxa"/>
            <w:tcBorders>
              <w:top w:val="single" w:sz="6" w:space="0" w:color="858585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7"/>
              <w:ind w:left="27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0.00%</w:t>
            </w:r>
          </w:p>
        </w:tc>
        <w:tc>
          <w:tcPr>
            <w:tcW w:w="1020" w:type="dxa"/>
            <w:tcBorders>
              <w:top w:val="single" w:sz="6" w:space="0" w:color="858585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17"/>
              <w:ind w:left="313" w:right="31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25%</w:t>
            </w:r>
          </w:p>
        </w:tc>
        <w:tc>
          <w:tcPr>
            <w:tcW w:w="1239" w:type="dxa"/>
            <w:tcBorders>
              <w:top w:val="single" w:sz="6" w:space="0" w:color="858585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7"/>
              <w:ind w:left="39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0%</w:t>
            </w:r>
          </w:p>
        </w:tc>
        <w:tc>
          <w:tcPr>
            <w:tcW w:w="4918" w:type="dxa"/>
            <w:vMerge w:val=""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89" w:hRule="exact"/>
        </w:trPr>
        <w:tc>
          <w:tcPr>
            <w:tcW w:w="550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0"/>
              <w:ind w:left="1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MB</w:t>
            </w:r>
          </w:p>
        </w:tc>
        <w:tc>
          <w:tcPr>
            <w:tcW w:w="1021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5"/>
              <w:ind w:left="23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56.25%</w:t>
            </w:r>
          </w:p>
        </w:tc>
        <w:tc>
          <w:tcPr>
            <w:tcW w:w="1020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65"/>
              <w:ind w:left="313" w:right="31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56%</w:t>
            </w:r>
          </w:p>
        </w:tc>
        <w:tc>
          <w:tcPr>
            <w:tcW w:w="1239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5"/>
              <w:ind w:left="39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0%</w:t>
            </w:r>
          </w:p>
        </w:tc>
        <w:tc>
          <w:tcPr>
            <w:tcW w:w="4918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909" w:right="-23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13%</w:t>
            </w:r>
            <w:r>
              <w:rPr>
                <w:rFonts w:cs="Times New Roman" w:hAnsi="Times New Roman" w:eastAsia="Times New Roman" w:ascii="Times New Roman"/>
                <w:spacing w:val="4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ang</w:t>
            </w:r>
            <w:r>
              <w:rPr>
                <w:rFonts w:cs="Times New Roman" w:hAnsi="Times New Roman" w:eastAsia="Times New Roman" w:ascii="Times New Roman"/>
                <w:spacing w:val="4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uncul</w:t>
            </w:r>
            <w:r>
              <w:rPr>
                <w:rFonts w:cs="Times New Roman" w:hAnsi="Times New Roman" w:eastAsia="Times New Roman" w:ascii="Times New Roman"/>
                <w:spacing w:val="4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pada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bang</w:t>
            </w:r>
          </w:p>
        </w:tc>
      </w:tr>
      <w:tr>
        <w:trPr>
          <w:trHeight w:val="290" w:hRule="exact"/>
        </w:trPr>
        <w:tc>
          <w:tcPr>
            <w:tcW w:w="550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58"/>
              <w:ind w:left="1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H</w:t>
            </w:r>
          </w:p>
        </w:tc>
        <w:tc>
          <w:tcPr>
            <w:tcW w:w="1021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3"/>
              <w:ind w:left="23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43.75%</w:t>
            </w:r>
          </w:p>
        </w:tc>
        <w:tc>
          <w:tcPr>
            <w:tcW w:w="1020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63"/>
              <w:ind w:left="313" w:right="31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19%</w:t>
            </w:r>
          </w:p>
        </w:tc>
        <w:tc>
          <w:tcPr>
            <w:tcW w:w="1239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3"/>
              <w:ind w:left="347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50%</w:t>
            </w:r>
          </w:p>
        </w:tc>
        <w:tc>
          <w:tcPr>
            <w:tcW w:w="4918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909" w:right="-23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</w:p>
        </w:tc>
      </w:tr>
      <w:tr>
        <w:trPr>
          <w:trHeight w:val="289" w:hRule="exact"/>
        </w:trPr>
        <w:tc>
          <w:tcPr>
            <w:tcW w:w="550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56"/>
              <w:ind w:left="1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</w:p>
        </w:tc>
        <w:tc>
          <w:tcPr>
            <w:tcW w:w="1021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61"/>
              <w:ind w:left="359" w:right="35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0%</w:t>
            </w:r>
          </w:p>
        </w:tc>
        <w:tc>
          <w:tcPr>
            <w:tcW w:w="1020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61"/>
              <w:ind w:left="359" w:right="35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0%</w:t>
            </w:r>
          </w:p>
        </w:tc>
        <w:tc>
          <w:tcPr>
            <w:tcW w:w="1239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single" w:sz="6" w:space="0" w:color="858585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1"/>
              <w:ind w:left="347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50%</w:t>
            </w:r>
          </w:p>
        </w:tc>
        <w:tc>
          <w:tcPr>
            <w:tcW w:w="4918" w:type="dxa"/>
            <w:tcBorders>
              <w:top w:val="nil" w:sz="6" w:space="0" w:color="auto"/>
              <w:left w:val="single" w:sz="6" w:space="0" w:color="85858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909" w:right="-2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pada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us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,</w:t>
            </w:r>
          </w:p>
        </w:tc>
      </w:tr>
      <w:tr>
        <w:trPr>
          <w:trHeight w:val="333" w:hRule="exact"/>
        </w:trPr>
        <w:tc>
          <w:tcPr>
            <w:tcW w:w="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49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6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pene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bahwa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</w:p>
        </w:tc>
      </w:tr>
    </w:tbl>
    <w:p>
      <w:pPr>
        <w:sectPr>
          <w:type w:val="continuous"/>
          <w:pgSz w:w="11920" w:h="16840"/>
          <w:pgMar w:top="1040" w:bottom="280" w:left="1540" w:right="960"/>
        </w:sectPr>
      </w:pP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8" w:lineRule="auto" w:line="276"/>
        <w:ind w:left="162" w:right="-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56%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44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left="162" w:right="297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8" w:lineRule="auto" w:line="276"/>
        <w:ind w:right="234"/>
        <w:sectPr>
          <w:pgMar w:header="0" w:footer="1137" w:top="1040" w:bottom="280" w:left="1540" w:right="860"/>
          <w:pgSz w:w="11920" w:h="16840"/>
          <w:cols w:num="2" w:equalWidth="off">
            <w:col w:w="4345" w:space="707"/>
            <w:col w:w="4468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</w:p>
    <w:p>
      <w:pPr>
        <w:rPr>
          <w:sz w:val="16"/>
          <w:szCs w:val="16"/>
        </w:rPr>
        <w:jc w:val="left"/>
        <w:spacing w:before="6" w:lineRule="exact" w:line="160"/>
        <w:sectPr>
          <w:type w:val="continuous"/>
          <w:pgSz w:w="11920" w:h="16840"/>
          <w:pgMar w:top="1040" w:bottom="280" w:left="1540" w:right="860"/>
        </w:sectPr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left"/>
        <w:spacing w:before="32"/>
        <w:ind w:left="777" w:right="-56"/>
      </w:pP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sil</w:t>
      </w:r>
      <w:r>
        <w:rPr>
          <w:rFonts w:cs="Times New Roman" w:hAnsi="Times New Roman" w:eastAsia="Times New Roman" w:ascii="Times New Roman"/>
          <w:b/>
          <w:spacing w:val="-5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it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si</w:t>
      </w:r>
      <w:r>
        <w:rPr>
          <w:rFonts w:cs="Times New Roman" w:hAnsi="Times New Roman" w:eastAsia="Times New Roman" w:ascii="Times New Roman"/>
          <w:b/>
          <w:spacing w:val="-6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b/>
          <w:spacing w:val="-4"/>
          <w:w w:val="100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before="1"/>
        <w:ind w:left="1197" w:right="423"/>
      </w:pP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Mem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g</w:t>
      </w:r>
      <w:r>
        <w:rPr>
          <w:rFonts w:cs="Times New Roman" w:hAnsi="Times New Roman" w:eastAsia="Times New Roman" w:ascii="Times New Roman"/>
          <w:b/>
          <w:spacing w:val="-7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1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b/>
          <w:spacing w:val="-6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1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220"/>
        <w:ind w:left="570" w:right="2839"/>
      </w:pPr>
      <w:r>
        <w:rPr>
          <w:rFonts w:cs="Calibri" w:hAnsi="Calibri" w:eastAsia="Calibri" w:ascii="Calibri"/>
          <w:spacing w:val="0"/>
          <w:w w:val="99"/>
          <w:position w:val="-1"/>
          <w:sz w:val="20"/>
          <w:szCs w:val="20"/>
        </w:rPr>
        <w:t>9</w:t>
      </w:r>
      <w:r>
        <w:rPr>
          <w:rFonts w:cs="Calibri" w:hAnsi="Calibri" w:eastAsia="Calibri" w:ascii="Calibri"/>
          <w:spacing w:val="2"/>
          <w:w w:val="99"/>
          <w:position w:val="-1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position w:val="-1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570" w:right="2839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8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570" w:right="2839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7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570" w:right="2839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6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570" w:right="2839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5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570" w:right="2839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4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570" w:right="2839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3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570" w:right="2839"/>
      </w:pPr>
      <w:r>
        <w:pict>
          <v:group style="position:absolute;margin-left:86.175pt;margin-top:-100.018pt;width:211.8pt;height:203.25pt;mso-position-horizontal-relative:page;mso-position-vertical-relative:paragraph;z-index:-777" coordorigin="1724,-2000" coordsize="4236,4065">
            <v:group style="position:absolute;left:5592;top:245;width:140;height:0" coordorigin="5592,245" coordsize="140,0">
              <v:shape style="position:absolute;left:5592;top:245;width:140;height:0" coordorigin="5592,245" coordsize="140,0" path="m5592,245l5732,245e" filled="f" stroked="t" strokeweight="0.75pt" strokecolor="#858585">
                <v:path arrowok="t"/>
              </v:shape>
              <v:group style="position:absolute;left:4574;top:245;width:648;height:0" coordorigin="4574,245" coordsize="648,0">
                <v:shape style="position:absolute;left:4574;top:245;width:648;height:0" coordorigin="4574,245" coordsize="648,0" path="m4574,245l5222,245e" filled="f" stroked="t" strokeweight="0.75pt" strokecolor="#858585">
                  <v:path arrowok="t"/>
                </v:shape>
                <v:group style="position:absolute;left:3370;top:245;width:648;height:0" coordorigin="3370,245" coordsize="648,0">
                  <v:shape style="position:absolute;left:3370;top:245;width:648;height:0" coordorigin="3370,245" coordsize="648,0" path="m3370,245l4018,245e" filled="f" stroked="t" strokeweight="0.75pt" strokecolor="#858585">
                    <v:path arrowok="t"/>
                  </v:shape>
                  <v:group style="position:absolute;left:4018;top:202;width:187;height:211" coordorigin="4018,202" coordsize="187,211">
                    <v:shape style="position:absolute;left:4018;top:202;width:187;height:211" coordorigin="4018,202" coordsize="187,211" path="m4018,202l4018,413,4205,413,4205,202,4018,202xe" filled="t" fillcolor="#C0504D" stroked="f">
                      <v:path arrowok="t"/>
                      <v:fill/>
                    </v:shape>
                    <v:group style="position:absolute;left:2676;top:245;width:324;height:0" coordorigin="2676,245" coordsize="324,0">
                      <v:shape style="position:absolute;left:2676;top:245;width:324;height:0" coordorigin="2676,245" coordsize="324,0" path="m2676,245l3000,245e" filled="f" stroked="t" strokeweight="0.75pt" strokecolor="#858585">
                        <v:path arrowok="t"/>
                      </v:shape>
                      <v:group style="position:absolute;left:2676;top:75;width:509;height:0" coordorigin="2676,75" coordsize="509,0">
                        <v:shape style="position:absolute;left:2676;top:75;width:509;height:0" coordorigin="2676,75" coordsize="509,0" path="m2676,75l3185,75e" filled="f" stroked="t" strokeweight="0.75pt" strokecolor="#858585">
                          <v:path arrowok="t"/>
                        </v:shape>
                        <v:group style="position:absolute;left:3000;top:96;width:185;height:317" coordorigin="3000,96" coordsize="185,317">
                          <v:shape style="position:absolute;left:3000;top:96;width:185;height:317" coordorigin="3000,96" coordsize="185,317" path="m3000,96l3000,413,3185,413,3185,96,3000,96xe" filled="t" fillcolor="#C0504D" stroked="f">
                            <v:path arrowok="t"/>
                            <v:fill/>
                          </v:shape>
                          <v:group style="position:absolute;left:3370;top:75;width:835;height:0" coordorigin="3370,75" coordsize="835,0">
                            <v:shape style="position:absolute;left:3370;top:75;width:835;height:0" coordorigin="3370,75" coordsize="835,0" path="m3370,75l4205,75e" filled="f" stroked="t" strokeweight="0.75pt" strokecolor="#858585">
                              <v:path arrowok="t"/>
                            </v:shape>
                            <v:group style="position:absolute;left:3370;top:-93;width:835;height:0" coordorigin="3370,-93" coordsize="835,0">
                              <v:shape style="position:absolute;left:3370;top:-93;width:835;height:0" coordorigin="3370,-93" coordsize="835,0" path="m3370,-93l4205,-93e" filled="f" stroked="t" strokeweight="0.75pt" strokecolor="#858585">
                                <v:path arrowok="t"/>
                              </v:shape>
                              <v:group style="position:absolute;left:2676;top:-93;width:509;height:0" coordorigin="2676,-93" coordsize="509,0">
                                <v:shape style="position:absolute;left:2676;top:-93;width:509;height:0" coordorigin="2676,-93" coordsize="509,0" path="m2676,-93l3185,-93e" filled="f" stroked="t" strokeweight="0.75pt" strokecolor="#858585">
                                  <v:path arrowok="t"/>
                                </v:shape>
                                <v:group style="position:absolute;left:3370;top:-264;width:835;height:0" coordorigin="3370,-264" coordsize="835,0">
                                  <v:shape style="position:absolute;left:3370;top:-264;width:835;height:0" coordorigin="3370,-264" coordsize="835,0" path="m3370,-264l4205,-264e" filled="f" stroked="t" strokeweight="0.75pt" strokecolor="#858585">
                                    <v:path arrowok="t"/>
                                  </v:shape>
                                  <v:group style="position:absolute;left:2676;top:-264;width:509;height:0" coordorigin="2676,-264" coordsize="509,0">
                                    <v:shape style="position:absolute;left:2676;top:-264;width:509;height:0" coordorigin="2676,-264" coordsize="509,0" path="m2676,-264l3185,-264e" filled="f" stroked="t" strokeweight="0.75pt" strokecolor="#858585">
                                      <v:path arrowok="t"/>
                                    </v:shape>
                                    <v:group style="position:absolute;left:3370;top:-432;width:835;height:0" coordorigin="3370,-432" coordsize="835,0">
                                      <v:shape style="position:absolute;left:3370;top:-432;width:835;height:0" coordorigin="3370,-432" coordsize="835,0" path="m3370,-432l4205,-432e" filled="f" stroked="t" strokeweight="0.75pt" strokecolor="#858585">
                                        <v:path arrowok="t"/>
                                      </v:shape>
                                      <v:group style="position:absolute;left:2676;top:-432;width:509;height:0" coordorigin="2676,-432" coordsize="509,0">
                                        <v:shape style="position:absolute;left:2676;top:-432;width:509;height:0" coordorigin="2676,-432" coordsize="509,0" path="m2676,-432l3185,-432e" filled="f" stroked="t" strokeweight="0.75pt" strokecolor="#858585">
                                          <v:path arrowok="t"/>
                                        </v:shape>
                                        <v:group style="position:absolute;left:3370;top:-602;width:835;height:0" coordorigin="3370,-602" coordsize="835,0">
                                          <v:shape style="position:absolute;left:3370;top:-602;width:835;height:0" coordorigin="3370,-602" coordsize="835,0" path="m3370,-602l4205,-602e" filled="f" stroked="t" strokeweight="0.75pt" strokecolor="#858585">
                                            <v:path arrowok="t"/>
                                          </v:shape>
                                          <v:group style="position:absolute;left:2676;top:-602;width:509;height:0" coordorigin="2676,-602" coordsize="509,0">
                                            <v:shape style="position:absolute;left:2676;top:-602;width:509;height:0" coordorigin="2676,-602" coordsize="509,0" path="m2676,-602l3185,-602e" filled="f" stroked="t" strokeweight="0.75pt" strokecolor="#858585">
                                              <v:path arrowok="t"/>
                                            </v:shape>
                                            <v:group style="position:absolute;left:3370;top:-770;width:835;height:0" coordorigin="3370,-770" coordsize="835,0">
                                              <v:shape style="position:absolute;left:3370;top:-770;width:835;height:0" coordorigin="3370,-770" coordsize="835,0" path="m3370,-770l4205,-770e" filled="f" stroked="t" strokeweight="0.75pt" strokecolor="#858585">
                                                <v:path arrowok="t"/>
                                              </v:shape>
                                              <v:group style="position:absolute;left:2676;top:-770;width:509;height:0" coordorigin="2676,-770" coordsize="509,0">
                                                <v:shape style="position:absolute;left:2676;top:-770;width:509;height:0" coordorigin="2676,-770" coordsize="509,0" path="m2676,-770l3185,-770e" filled="f" stroked="t" strokeweight="0.75pt" strokecolor="#858585">
                                                  <v:path arrowok="t"/>
                                                </v:shape>
                                                <v:group style="position:absolute;left:2676;top:-940;width:3056;height:0" coordorigin="2676,-940" coordsize="3056,0">
                                                  <v:shape style="position:absolute;left:2676;top:-940;width:3056;height:0" coordorigin="2676,-940" coordsize="3056,0" path="m2676,-940l5732,-940e" filled="f" stroked="t" strokeweight="0.75pt" strokecolor="#858585">
                                                    <v:path arrowok="t"/>
                                                  </v:shape>
                                                  <v:group style="position:absolute;left:3185;top:-962;width:185;height:1375" coordorigin="3185,-962" coordsize="185,1375">
                                                    <v:shape style="position:absolute;left:3185;top:-962;width:185;height:1375" coordorigin="3185,-962" coordsize="185,1375" path="m3185,-962l3185,413,3370,413,3370,-962,3185,-962xe" filled="t" fillcolor="#9BBA58" stroked="f">
                                                      <v:path arrowok="t"/>
                                                      <v:fill/>
                                                    </v:shape>
                                                    <v:group style="position:absolute;left:4390;top:75;width:833;height:0" coordorigin="4390,75" coordsize="833,0">
                                                      <v:shape style="position:absolute;left:4390;top:75;width:833;height:0" coordorigin="4390,75" coordsize="833,0" path="m4390,75l5222,75e" filled="f" stroked="t" strokeweight="0.75pt" strokecolor="#858585">
                                                        <v:path arrowok="t"/>
                                                      </v:shape>
                                                      <v:group style="position:absolute;left:4390;top:-93;width:833;height:0" coordorigin="4390,-93" coordsize="833,0">
                                                        <v:shape style="position:absolute;left:4390;top:-93;width:833;height:0" coordorigin="4390,-93" coordsize="833,0" path="m4390,-93l5222,-93e" filled="f" stroked="t" strokeweight="0.75pt" strokecolor="#858585">
                                                          <v:path arrowok="t"/>
                                                        </v:shape>
                                                        <v:group style="position:absolute;left:4390;top:-264;width:833;height:0" coordorigin="4390,-264" coordsize="833,0">
                                                          <v:shape style="position:absolute;left:4390;top:-264;width:833;height:0" coordorigin="4390,-264" coordsize="833,0" path="m4390,-264l5222,-264e" filled="f" stroked="t" strokeweight="0.75pt" strokecolor="#858585">
                                                            <v:path arrowok="t"/>
                                                          </v:shape>
                                                          <v:group style="position:absolute;left:4390;top:-432;width:833;height:0" coordorigin="4390,-432" coordsize="833,0">
                                                            <v:shape style="position:absolute;left:4390;top:-432;width:833;height:0" coordorigin="4390,-432" coordsize="833,0" path="m4390,-432l5222,-432e" filled="f" stroked="t" strokeweight="0.75pt" strokecolor="#858585">
                                                              <v:path arrowok="t"/>
                                                            </v:shape>
                                                            <v:group style="position:absolute;left:4390;top:-602;width:1342;height:0" coordorigin="4390,-602" coordsize="1342,0">
                                                              <v:shape style="position:absolute;left:4390;top:-602;width:1342;height:0" coordorigin="4390,-602" coordsize="1342,0" path="m4390,-602l5732,-602e" filled="f" stroked="t" strokeweight="0.75pt" strokecolor="#858585">
                                                                <v:path arrowok="t"/>
                                                              </v:shape>
                                                              <v:group style="position:absolute;left:4390;top:-770;width:1342;height:0" coordorigin="4390,-770" coordsize="1342,0">
                                                                <v:shape style="position:absolute;left:4390;top:-770;width:1342;height:0" coordorigin="4390,-770" coordsize="1342,0" path="m4390,-770l5732,-770e" filled="f" stroked="t" strokeweight="0.75pt" strokecolor="#858585">
                                                                  <v:path arrowok="t"/>
                                                                </v:shape>
                                                                <v:group style="position:absolute;left:4205;top:-856;width:185;height:1270" coordorigin="4205,-856" coordsize="185,1270">
                                                                  <v:shape style="position:absolute;left:4205;top:-856;width:185;height:1270" coordorigin="4205,-856" coordsize="185,1270" path="m4205,-856l4205,413,4390,413,4390,-856,4205,-856xe" filled="t" fillcolor="#9BBA58" stroked="f">
                                                                    <v:path arrowok="t"/>
                                                                    <v:fill/>
                                                                  </v:shape>
                                                                  <v:group style="position:absolute;left:5407;top:-432;width:325;height:0" coordorigin="5407,-432" coordsize="325,0">
                                                                    <v:shape style="position:absolute;left:5407;top:-432;width:325;height:0" coordorigin="5407,-432" coordsize="325,0" path="m5407,-432l5732,-432e" filled="f" stroked="t" strokeweight="0.75pt" strokecolor="#858585">
                                                                      <v:path arrowok="t"/>
                                                                    </v:shape>
                                                                    <v:group style="position:absolute;left:5222;top:-537;width:185;height:951" coordorigin="5222,-537" coordsize="185,951">
                                                                      <v:shape style="position:absolute;left:5222;top:-537;width:185;height:951" coordorigin="5222,-537" coordsize="185,951" path="m5222,-537l5222,413,5407,413,5407,-537,5222,-537xe" filled="t" fillcolor="#9BBA58" stroked="f">
                                                                        <v:path arrowok="t"/>
                                                                        <v:fill/>
                                                                      </v:shape>
                                                                      <v:group style="position:absolute;left:4390;top:202;width:185;height:211" coordorigin="4390,202" coordsize="185,211">
                                                                        <v:shape style="position:absolute;left:4390;top:202;width:185;height:211" coordorigin="4390,202" coordsize="185,211" path="m4390,202l4390,413,4574,413,4574,202,4390,202xe" filled="t" fillcolor="#8063A1" stroked="f">
                                                                          <v:path arrowok="t"/>
                                                                          <v:fill/>
                                                                        </v:shape>
                                                                        <v:group style="position:absolute;left:5592;top:75;width:140;height:0" coordorigin="5592,75" coordsize="140,0">
                                                                          <v:shape style="position:absolute;left:5592;top:75;width:140;height:0" coordorigin="5592,75" coordsize="140,0" path="m5592,75l5732,75e" filled="f" stroked="t" strokeweight="0.75pt" strokecolor="#858585">
                                                                            <v:path arrowok="t"/>
                                                                          </v:shape>
                                                                          <v:group style="position:absolute;left:5592;top:-93;width:140;height:0" coordorigin="5592,-93" coordsize="140,0">
                                                                            <v:shape style="position:absolute;left:5592;top:-93;width:140;height:0" coordorigin="5592,-93" coordsize="140,0" path="m5592,-93l5732,-93e" filled="f" stroked="t" strokeweight="0.75pt" strokecolor="#858585">
                                                                              <v:path arrowok="t"/>
                                                                            </v:shape>
                                                                            <v:group style="position:absolute;left:5592;top:-264;width:140;height:0" coordorigin="5592,-264" coordsize="140,0">
                                                                              <v:shape style="position:absolute;left:5592;top:-264;width:140;height:0" coordorigin="5592,-264" coordsize="140,0" path="m5592,-264l5732,-264e" filled="f" stroked="t" strokeweight="0.75pt" strokecolor="#858585">
                                                                                <v:path arrowok="t"/>
                                                                              </v:shape>
                                                                              <v:group style="position:absolute;left:5407;top:-326;width:185;height:739" coordorigin="5407,-326" coordsize="185,739">
                                                                                <v:shape style="position:absolute;left:5407;top:-326;width:185;height:739" coordorigin="5407,-326" coordsize="185,739" path="m5407,-326l5407,413,5592,413,5592,-326,5407,-326xe" filled="t" fillcolor="#8063A1" stroked="f">
                                                                                  <v:path arrowok="t"/>
                                                                                  <v:fill/>
                                                                                </v:shape>
                                                                                <v:group style="position:absolute;left:2676;top:-1109;width:3056;height:0" coordorigin="2676,-1109" coordsize="3056,0">
                                                                                  <v:shape style="position:absolute;left:2676;top:-1109;width:3056;height:0" coordorigin="2676,-1109" coordsize="3056,0" path="m2676,-1109l5732,-1109e" filled="f" stroked="t" strokeweight="0.75pt" strokecolor="#858585">
                                                                                    <v:path arrowok="t"/>
                                                                                  </v:shape>
                                                                                  <v:group style="position:absolute;left:2676;top:-1109;width:0;height:1523" coordorigin="2676,-1109" coordsize="0,1523">
                                                                                    <v:shape style="position:absolute;left:2676;top:-1109;width:0;height:1523" coordorigin="2676,-1109" coordsize="0,1523" path="m2676,413l2676,-1109e" filled="f" stroked="t" strokeweight="0.75pt" strokecolor="#858585">
                                                                                      <v:path arrowok="t"/>
                                                                                    </v:shape>
                                                                                    <v:group style="position:absolute;left:2071;top:711;width:3661;height:0" coordorigin="2071,711" coordsize="3661,0">
                                                                                      <v:shape style="position:absolute;left:2071;top:711;width:3661;height:0" coordorigin="2071,711" coordsize="3661,0" path="m2071,711l5732,711e" filled="f" stroked="t" strokeweight="0.75pt" strokecolor="#858585">
                                                                                        <v:path arrowok="t"/>
                                                                                      </v:shape>
                                                                                      <v:group style="position:absolute;left:2071;top:711;width:0;height:312" coordorigin="2071,711" coordsize="0,312">
                                                                                        <v:shape style="position:absolute;left:2071;top:711;width:0;height:312" coordorigin="2071,711" coordsize="0,312" path="m2071,711l2071,1022e" filled="f" stroked="t" strokeweight="0.75pt" strokecolor="#858585">
                                                                                          <v:path arrowok="t"/>
                                                                                        </v:shape>
                                                                                        <v:group style="position:absolute;left:2071;top:1022;width:3661;height:0" coordorigin="2071,1022" coordsize="3661,0">
                                                                                          <v:shape style="position:absolute;left:2071;top:1022;width:3661;height:0" coordorigin="2071,1022" coordsize="3661,0" path="m2071,1022l5732,1022e" filled="f" stroked="t" strokeweight="0.75pt" strokecolor="#858585">
                                                                                            <v:path arrowok="t"/>
                                                                                          </v:shape>
                                                                                          <v:group style="position:absolute;left:2071;top:1022;width:0;height:312" coordorigin="2071,1022" coordsize="0,312">
                                                                                            <v:shape style="position:absolute;left:2071;top:1022;width:0;height:312" coordorigin="2071,1022" coordsize="0,312" path="m2071,1022l2071,1334e" filled="f" stroked="t" strokeweight="0.75pt" strokecolor="#858585">
                                                                                              <v:path arrowok="t"/>
                                                                                            </v:shape>
                                                                                            <v:group style="position:absolute;left:2071;top:1334;width:3661;height:0" coordorigin="2071,1334" coordsize="3661,0">
                                                                                              <v:shape style="position:absolute;left:2071;top:1334;width:3661;height:0" coordorigin="2071,1334" coordsize="3661,0" path="m2071,1334l5732,1334e" filled="f" stroked="t" strokeweight="0.75pt" strokecolor="#858585">
                                                                                                <v:path arrowok="t"/>
                                                                                              </v:shape>
                                                                                              <v:group style="position:absolute;left:2071;top:1334;width:0;height:312" coordorigin="2071,1334" coordsize="0,312">
                                                                                                <v:shape style="position:absolute;left:2071;top:1334;width:0;height:312" coordorigin="2071,1334" coordsize="0,312" path="m2071,1334l2071,1646e" filled="f" stroked="t" strokeweight="0.75pt" strokecolor="#858585">
                                                                                                  <v:path arrowok="t"/>
                                                                                                </v:shape>
                                                                                                <v:group style="position:absolute;left:2071;top:1646;width:3661;height:0" coordorigin="2071,1646" coordsize="3661,0">
                                                                                                  <v:shape style="position:absolute;left:2071;top:1646;width:3661;height:0" coordorigin="2071,1646" coordsize="3661,0" path="m2071,1646l5732,1646e" filled="f" stroked="t" strokeweight="0.75pt" strokecolor="#858585">
                                                                                                    <v:path arrowok="t"/>
                                                                                                  </v:shape>
                                                                                                  <v:group style="position:absolute;left:2071;top:1646;width:0;height:312" coordorigin="2071,1646" coordsize="0,312">
                                                                                                    <v:shape style="position:absolute;left:2071;top:1646;width:0;height:312" coordorigin="2071,1646" coordsize="0,312" path="m2071,1646l2071,1957e" filled="f" stroked="t" strokeweight="0.75pt" strokecolor="#858585">
                                                                                                      <v:path arrowok="t"/>
                                                                                                    </v:shape>
                                                                                                    <v:group style="position:absolute;left:2071;top:1957;width:3661;height:0" coordorigin="2071,1957" coordsize="3661,0">
                                                                                                      <v:shape style="position:absolute;left:2071;top:1957;width:3661;height:0" coordorigin="2071,1957" coordsize="3661,0" path="m2071,1957l5732,1957e" filled="f" stroked="t" strokeweight="0.75pt" strokecolor="#858585">
                                                                                                        <v:path arrowok="t"/>
                                                                                                      </v:shape>
                                                                                                      <v:group style="position:absolute;left:2141;top:807;width:110;height:110" coordorigin="2141,807" coordsize="110,110">
                                                                                                        <v:shape style="position:absolute;left:2141;top:807;width:110;height:110" coordorigin="2141,807" coordsize="110,110" path="m2141,917l2251,917,2251,807,2141,807,2141,917xe" filled="t" fillcolor="#4F81BC" stroked="f">
                                                                                                          <v:path arrowok="t"/>
                                                                                                          <v:fill/>
                                                                                                        </v:shape>
                                                                                                        <v:group style="position:absolute;left:2141;top:1118;width:110;height:110" coordorigin="2141,1118" coordsize="110,110">
                                                                                                          <v:shape style="position:absolute;left:2141;top:1118;width:110;height:110" coordorigin="2141,1118" coordsize="110,110" path="m2141,1228l2251,1228,2251,1118,2141,1118,2141,1228xe" filled="t" fillcolor="#C0504D" stroked="f">
                                                                                                            <v:path arrowok="t"/>
                                                                                                            <v:fill/>
                                                                                                          </v:shape>
                                                                                                          <v:group style="position:absolute;left:2141;top:1430;width:110;height:110" coordorigin="2141,1430" coordsize="110,110">
                                                                                                            <v:shape style="position:absolute;left:2141;top:1430;width:110;height:110" coordorigin="2141,1430" coordsize="110,110" path="m2141,1540l2251,1540,2251,1430,2141,1430,2141,1540xe" filled="t" fillcolor="#9BBA58" stroked="f">
                                                                                                              <v:path arrowok="t"/>
                                                                                                              <v:fill/>
                                                                                                            </v:shape>
                                                                                                            <v:group style="position:absolute;left:2141;top:1741;width:110;height:110" coordorigin="2141,1741" coordsize="110,110">
                                                                                                              <v:shape style="position:absolute;left:2141;top:1741;width:110;height:110" coordorigin="2141,1741" coordsize="110,110" path="m2141,1851l2251,1851,2251,1741,2141,1741,2141,1851xe" filled="t" fillcolor="#8063A1" stroked="f">
                                                                                                                <v:path arrowok="t"/>
                                                                                                                <v:fill/>
                                                                                                              </v:shape>
                                                                                                              <v:group style="position:absolute;left:1731;top:-1993;width:4221;height:4050" coordorigin="1731,-1993" coordsize="4221,4050">
                                                                                                                <v:shape style="position:absolute;left:1731;top:-1993;width:4221;height:4050" coordorigin="1731,-1993" coordsize="4221,4050" path="m1731,2057l5952,2057,5952,-1993,1731,-1993,1731,2057xe" filled="f" stroked="t" strokeweight="0.75pt" strokecolor="#858585">
                                                                                                                  <v:path arrowok="t"/>
                                                                                                                </v:shape>
                                                                                                              </v:group>
                                                                                                            </v:group>
                                                                                                          </v:group>
                                                                                                        </v:group>
                                                                                                      </v:group>
                                                                                                    </v:group>
                                                                                                  </v:group>
                                                                                                </v:group>
                                                                                              </v:group>
                                                                                            </v:group>
                                                                                          </v:group>
                                                                                        </v:group>
                                                                                      </v:group>
                                                                                    </v:group>
                                                                                  </v:group>
                                                                                </v:group>
                                                                              </v:group>
                                                                            </v:group>
                                                                          </v:group>
                                                                        </v:group>
                                                                      </v:group>
                                                                    </v:group>
                                                                  </v:group>
                                                                </v:group>
                                                              </v:group>
                                                            </v:group>
                                                          </v:group>
                                                        </v:group>
                                                      </v:group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2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570" w:right="2839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80"/>
        <w:ind w:left="671" w:right="2841"/>
      </w:pPr>
      <w:r>
        <w:pict>
          <v:shape type="#_x0000_t202" style="position:absolute;margin-left:112.542pt;margin-top:4.12223pt;width:435.083pt;height:77.94pt;mso-position-horizontal-relative:page;mso-position-vertical-relative:paragraph;z-index:-775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97" w:hRule="exact"/>
                    </w:trPr>
                    <w:tc>
                      <w:tcPr>
                        <w:tcW w:w="42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/>
                    </w:tc>
                    <w:tc>
                      <w:tcPr>
                        <w:tcW w:w="101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ind w:left="226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Sikl</w:t>
                        </w:r>
                        <w:r>
                          <w:rPr>
                            <w:rFonts w:cs="Calibri" w:hAnsi="Calibri" w:eastAsia="Calibri" w:ascii="Calibri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Calibri" w:hAnsi="Calibri" w:eastAsia="Calibri" w:ascii="Calibri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ind w:left="202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Sikl</w:t>
                        </w:r>
                        <w:r>
                          <w:rPr>
                            <w:rFonts w:cs="Calibri" w:hAnsi="Calibri" w:eastAsia="Calibri" w:ascii="Calibri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Calibri" w:hAnsi="Calibri" w:eastAsia="Calibri" w:ascii="Calibri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Calibri" w:hAnsi="Calibri" w:eastAsia="Calibri" w:ascii="Calibri"/>
                            <w:spacing w:val="1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ind w:left="175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Sikl</w:t>
                        </w:r>
                        <w:r>
                          <w:rPr>
                            <w:rFonts w:cs="Calibri" w:hAnsi="Calibri" w:eastAsia="Calibri" w:ascii="Calibri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Calibri" w:hAnsi="Calibri" w:eastAsia="Calibri" w:ascii="Calibri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Calibri" w:hAnsi="Calibri" w:eastAsia="Calibri" w:ascii="Calibri"/>
                            <w:spacing w:val="1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II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425" w:type="dxa"/>
                        <w:tcBorders>
                          <w:top w:val="nil" w:sz="6" w:space="0" w:color="auto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/>
                    </w:tc>
                    <w:tc>
                      <w:tcPr>
                        <w:tcW w:w="112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ind w:left="281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Sikl</w:t>
                        </w:r>
                        <w:r>
                          <w:rPr>
                            <w:rFonts w:cs="Calibri" w:hAnsi="Calibri" w:eastAsia="Calibri" w:ascii="Calibri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Calibri" w:hAnsi="Calibri" w:eastAsia="Calibri" w:ascii="Calibri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6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ind w:left="255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Sikl</w:t>
                        </w:r>
                        <w:r>
                          <w:rPr>
                            <w:rFonts w:cs="Calibri" w:hAnsi="Calibri" w:eastAsia="Calibri" w:ascii="Calibri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Calibri" w:hAnsi="Calibri" w:eastAsia="Calibri" w:ascii="Calibri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Calibri" w:hAnsi="Calibri" w:eastAsia="Calibri" w:ascii="Calibri"/>
                            <w:spacing w:val="1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7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ind w:left="230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Sikl</w:t>
                        </w:r>
                        <w:r>
                          <w:rPr>
                            <w:rFonts w:cs="Calibri" w:hAnsi="Calibri" w:eastAsia="Calibri" w:ascii="Calibri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Calibri" w:hAnsi="Calibri" w:eastAsia="Calibri" w:ascii="Calibri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Calibri" w:hAnsi="Calibri" w:eastAsia="Calibri" w:ascii="Calibri"/>
                            <w:spacing w:val="1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II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12" w:hRule="exact"/>
                    </w:trPr>
                    <w:tc>
                      <w:tcPr>
                        <w:tcW w:w="425" w:type="dxa"/>
                        <w:tcBorders>
                          <w:top w:val="single" w:sz="6" w:space="0" w:color="858585"/>
                          <w:left w:val="nil" w:sz="6" w:space="0" w:color="auto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3"/>
                          <w:ind w:left="48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BB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7"/>
                          <w:ind w:left="254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0.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0%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7"/>
                          <w:ind w:left="255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0.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0%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center"/>
                          <w:spacing w:before="7"/>
                          <w:ind w:left="345" w:right="345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0%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425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3"/>
                          <w:ind w:left="41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BB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7"/>
                          <w:ind w:left="258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.00%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6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7"/>
                          <w:ind w:left="307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0.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0%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7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center"/>
                          <w:spacing w:before="7"/>
                          <w:ind w:left="400" w:right="398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0%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12" w:hRule="exact"/>
                    </w:trPr>
                    <w:tc>
                      <w:tcPr>
                        <w:tcW w:w="425" w:type="dxa"/>
                        <w:tcBorders>
                          <w:top w:val="single" w:sz="6" w:space="0" w:color="858585"/>
                          <w:left w:val="nil" w:sz="6" w:space="0" w:color="auto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2"/>
                          <w:ind w:left="48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MB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8"/>
                          <w:ind w:left="203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.75%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8"/>
                          <w:ind w:left="331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center"/>
                          <w:spacing w:before="8"/>
                          <w:ind w:left="345" w:right="345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0%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425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2"/>
                          <w:ind w:left="41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MB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8"/>
                          <w:ind w:left="258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.75%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6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center"/>
                          <w:spacing w:before="8"/>
                          <w:ind w:left="349" w:right="346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99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7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center"/>
                          <w:spacing w:before="8"/>
                          <w:ind w:left="400" w:right="398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0%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12" w:hRule="exact"/>
                    </w:trPr>
                    <w:tc>
                      <w:tcPr>
                        <w:tcW w:w="425" w:type="dxa"/>
                        <w:tcBorders>
                          <w:top w:val="single" w:sz="6" w:space="0" w:color="858585"/>
                          <w:left w:val="nil" w:sz="6" w:space="0" w:color="auto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3"/>
                          <w:ind w:left="48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8"/>
                          <w:ind w:left="203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.25%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8"/>
                          <w:ind w:left="331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7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8"/>
                          <w:ind w:left="329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6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425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3"/>
                          <w:ind w:left="41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8"/>
                          <w:ind w:left="258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.25%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6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center"/>
                          <w:spacing w:before="8"/>
                          <w:ind w:left="349" w:right="346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7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99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7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center"/>
                          <w:spacing w:before="8"/>
                          <w:ind w:left="349" w:right="345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99"/>
                            <w:sz w:val="20"/>
                            <w:szCs w:val="20"/>
                          </w:rPr>
                          <w:t>6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12" w:hRule="exact"/>
                    </w:trPr>
                    <w:tc>
                      <w:tcPr>
                        <w:tcW w:w="425" w:type="dxa"/>
                        <w:tcBorders>
                          <w:top w:val="single" w:sz="6" w:space="0" w:color="858585"/>
                          <w:left w:val="nil" w:sz="6" w:space="0" w:color="auto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3"/>
                          <w:ind w:left="48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center"/>
                          <w:spacing w:before="8"/>
                          <w:ind w:left="345" w:right="344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0%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8"/>
                          <w:ind w:left="331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8"/>
                          <w:ind w:left="329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425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left"/>
                          <w:spacing w:before="3"/>
                          <w:ind w:left="41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center"/>
                          <w:spacing w:before="8"/>
                          <w:ind w:left="400" w:right="400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0%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6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center"/>
                          <w:spacing w:before="8"/>
                          <w:ind w:left="399" w:right="399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0%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7" w:type="dxa"/>
                        <w:tcBorders>
                          <w:top w:val="single" w:sz="6" w:space="0" w:color="858585"/>
                          <w:left w:val="single" w:sz="6" w:space="0" w:color="858585"/>
                          <w:bottom w:val="single" w:sz="6" w:space="0" w:color="858585"/>
                          <w:right w:val="single" w:sz="6" w:space="0" w:color="858585"/>
                        </w:tcBorders>
                      </w:tcPr>
                      <w:p>
                        <w:pPr>
                          <w:rPr>
                            <w:rFonts w:cs="Calibri" w:hAnsi="Calibri" w:eastAsia="Calibri" w:ascii="Calibri"/>
                            <w:sz w:val="20"/>
                            <w:szCs w:val="20"/>
                          </w:rPr>
                          <w:jc w:val="center"/>
                          <w:spacing w:before="8"/>
                          <w:ind w:left="349" w:right="345"/>
                        </w:pP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cs="Calibri" w:hAnsi="Calibri" w:eastAsia="Calibri" w:ascii="Calibri"/>
                            <w:spacing w:val="2"/>
                            <w:w w:val="99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99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Calibri" w:hAnsi="Calibri" w:eastAsia="Calibri" w:ascii="Calibri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Calibri" w:hAnsi="Calibri" w:eastAsia="Calibri" w:ascii="Calibri"/>
          <w:spacing w:val="0"/>
          <w:w w:val="99"/>
          <w:position w:val="1"/>
          <w:sz w:val="20"/>
          <w:szCs w:val="20"/>
        </w:rPr>
        <w:t>0%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before="32"/>
        <w:ind w:left="249" w:right="545"/>
      </w:pPr>
      <w:r>
        <w:br w:type="column"/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sil</w:t>
      </w:r>
      <w:r>
        <w:rPr>
          <w:rFonts w:cs="Times New Roman" w:hAnsi="Times New Roman" w:eastAsia="Times New Roman" w:ascii="Times New Roman"/>
          <w:b/>
          <w:spacing w:val="-8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it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si</w:t>
      </w:r>
      <w:r>
        <w:rPr>
          <w:rFonts w:cs="Times New Roman" w:hAnsi="Times New Roman" w:eastAsia="Times New Roman" w:ascii="Times New Roman"/>
          <w:b/>
          <w:spacing w:val="-6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5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In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b/>
          <w:spacing w:val="-4"/>
          <w:w w:val="99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Men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g</w:t>
      </w:r>
      <w:r>
        <w:rPr>
          <w:rFonts w:cs="Times New Roman" w:hAnsi="Times New Roman" w:eastAsia="Times New Roman" w:ascii="Times New Roman"/>
          <w:b/>
          <w:spacing w:val="-3"/>
          <w:w w:val="100"/>
          <w:sz w:val="21"/>
          <w:szCs w:val="21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-10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g</w:t>
      </w:r>
      <w:r>
        <w:rPr>
          <w:rFonts w:cs="Times New Roman" w:hAnsi="Times New Roman" w:eastAsia="Times New Roman" w:ascii="Times New Roman"/>
          <w:b/>
          <w:spacing w:val="-8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Bil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-8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Sej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h</w:t>
      </w:r>
      <w:r>
        <w:rPr>
          <w:rFonts w:cs="Times New Roman" w:hAnsi="Times New Roman" w:eastAsia="Times New Roman" w:ascii="Times New Roman"/>
          <w:b/>
          <w:spacing w:val="-7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99"/>
          <w:sz w:val="21"/>
          <w:szCs w:val="21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220"/>
        <w:ind w:left="-35" w:right="3630"/>
      </w:pPr>
      <w:r>
        <w:rPr>
          <w:rFonts w:cs="Calibri" w:hAnsi="Calibri" w:eastAsia="Calibri" w:ascii="Calibri"/>
          <w:spacing w:val="0"/>
          <w:w w:val="99"/>
          <w:position w:val="-1"/>
          <w:sz w:val="20"/>
          <w:szCs w:val="20"/>
        </w:rPr>
        <w:t>8</w:t>
      </w:r>
      <w:r>
        <w:rPr>
          <w:rFonts w:cs="Calibri" w:hAnsi="Calibri" w:eastAsia="Calibri" w:ascii="Calibri"/>
          <w:spacing w:val="2"/>
          <w:w w:val="99"/>
          <w:position w:val="-1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position w:val="-1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-35" w:right="3630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7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-35" w:right="3630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6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-35" w:right="3630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5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-35" w:right="3630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4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-35" w:right="3630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3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-35" w:right="3630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2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-35" w:right="3630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%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160"/>
        <w:ind w:left="67" w:right="3632"/>
        <w:sectPr>
          <w:type w:val="continuous"/>
          <w:pgSz w:w="11920" w:h="16840"/>
          <w:pgMar w:top="1040" w:bottom="280" w:left="1540" w:right="860"/>
          <w:cols w:num="2" w:equalWidth="off">
            <w:col w:w="3826" w:space="1669"/>
            <w:col w:w="4025"/>
          </w:cols>
        </w:sectPr>
      </w:pPr>
      <w:r>
        <w:rPr>
          <w:rFonts w:cs="Calibri" w:hAnsi="Calibri" w:eastAsia="Calibri" w:ascii="Calibri"/>
          <w:spacing w:val="0"/>
          <w:w w:val="99"/>
          <w:position w:val="1"/>
          <w:sz w:val="20"/>
          <w:szCs w:val="20"/>
        </w:rPr>
        <w:t>0%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4" w:lineRule="exact" w:line="200"/>
        <w:sectPr>
          <w:type w:val="continuous"/>
          <w:pgSz w:w="11920" w:h="16840"/>
          <w:pgMar w:top="1040" w:bottom="280" w:left="1540" w:right="86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2" w:lineRule="auto" w:line="276"/>
        <w:ind w:left="162" w:right="-38"/>
      </w:pPr>
      <w:r>
        <w:pict>
          <v:group style="position:absolute;margin-left:330.625pt;margin-top:187.245pt;width:228pt;height:203.25pt;mso-position-horizontal-relative:page;mso-position-vertical-relative:page;z-index:-776" coordorigin="6613,3745" coordsize="4560,4065">
            <v:group style="position:absolute;left:10790;top:5998;width:155;height:0" coordorigin="10790,5998" coordsize="155,0">
              <v:shape style="position:absolute;left:10790;top:5998;width:155;height:0" coordorigin="10790,5998" coordsize="155,0" path="m10790,5998l10945,5998e" filled="f" stroked="t" strokeweight="0.75pt" strokecolor="#858585">
                <v:path arrowok="t"/>
              </v:shape>
              <v:group style="position:absolute;left:9461;top:5998;width:922;height:0" coordorigin="9461,5998" coordsize="922,0">
                <v:shape style="position:absolute;left:9461;top:5998;width:922;height:0" coordorigin="9461,5998" coordsize="922,0" path="m9461,5998l10382,5998e" filled="f" stroked="t" strokeweight="0.75pt" strokecolor="#858585">
                  <v:path arrowok="t"/>
                </v:shape>
                <v:group style="position:absolute;left:8333;top:5998;width:718;height:0" coordorigin="8333,5998" coordsize="718,0">
                  <v:shape style="position:absolute;left:8333;top:5998;width:718;height:0" coordorigin="8333,5998" coordsize="718,0" path="m8333,5998l9050,5998e" filled="f" stroked="t" strokeweight="0.75pt" strokecolor="#858585">
                    <v:path arrowok="t"/>
                  </v:shape>
                  <v:group style="position:absolute;left:7565;top:5998;width:153;height:0" coordorigin="7565,5998" coordsize="153,0">
                    <v:shape style="position:absolute;left:7565;top:5998;width:153;height:0" coordorigin="7565,5998" coordsize="153,0" path="m7565,5998l7718,5998e" filled="f" stroked="t" strokeweight="0.75pt" strokecolor="#858585">
                      <v:path arrowok="t"/>
                    </v:shape>
                    <v:group style="position:absolute;left:7565;top:5837;width:153;height:0" coordorigin="7565,5837" coordsize="153,0">
                      <v:shape style="position:absolute;left:7565;top:5837;width:153;height:0" coordorigin="7565,5837" coordsize="153,0" path="m7565,5837l7718,5837e" filled="f" stroked="t" strokeweight="0.75pt" strokecolor="#858585">
                        <v:path arrowok="t"/>
                      </v:shape>
                      <v:group style="position:absolute;left:7718;top:5758;width:204;height:401" coordorigin="7718,5758" coordsize="204,401">
                        <v:shape style="position:absolute;left:7718;top:5758;width:204;height:401" coordorigin="7718,5758" coordsize="204,401" path="m7718,6159l7922,6159,7922,5758,7718,5758,7718,6159xe" filled="t" fillcolor="#4F81BC" stroked="f">
                          <v:path arrowok="t"/>
                          <v:fill/>
                        </v:shape>
                        <v:group style="position:absolute;left:8129;top:5678;width:1126;height:0" coordorigin="8129,5678" coordsize="1126,0">
                          <v:shape style="position:absolute;left:8129;top:5678;width:1126;height:0" coordorigin="8129,5678" coordsize="1126,0" path="m8129,5678l9254,5678e" filled="f" stroked="t" strokeweight="0.75pt" strokecolor="#858585">
                            <v:path arrowok="t"/>
                          </v:shape>
                          <v:group style="position:absolute;left:7565;top:5678;width:357;height:0" coordorigin="7565,5678" coordsize="357,0">
                            <v:shape style="position:absolute;left:7565;top:5678;width:357;height:0" coordorigin="7565,5678" coordsize="357,0" path="m7565,5678l7922,5678e" filled="f" stroked="t" strokeweight="0.75pt" strokecolor="#858585">
                              <v:path arrowok="t"/>
                            </v:shape>
                            <v:group style="position:absolute;left:8129;top:5518;width:1126;height:0" coordorigin="8129,5518" coordsize="1126,0">
                              <v:shape style="position:absolute;left:8129;top:5518;width:1126;height:0" coordorigin="8129,5518" coordsize="1126,0" path="m8129,5518l9254,5518e" filled="f" stroked="t" strokeweight="0.75pt" strokecolor="#858585">
                                <v:path arrowok="t"/>
                              </v:shape>
                              <v:group style="position:absolute;left:7565;top:5518;width:357;height:0" coordorigin="7565,5518" coordsize="357,0">
                                <v:shape style="position:absolute;left:7565;top:5518;width:357;height:0" coordorigin="7565,5518" coordsize="357,0" path="m7565,5518l7922,5518e" filled="f" stroked="t" strokeweight="0.75pt" strokecolor="#858585">
                                  <v:path arrowok="t"/>
                                </v:shape>
                                <v:group style="position:absolute;left:7922;top:5458;width:206;height:701" coordorigin="7922,5458" coordsize="206,701">
                                  <v:shape style="position:absolute;left:7922;top:5458;width:206;height:701" coordorigin="7922,5458" coordsize="206,701" path="m7922,5458l7922,6159,8129,6159,8129,5458,7922,5458xe" filled="t" fillcolor="#C0504D" stroked="f">
                                    <v:path arrowok="t"/>
                                    <v:fill/>
                                  </v:shape>
                                  <v:group style="position:absolute;left:8333;top:5837;width:718;height:0" coordorigin="8333,5837" coordsize="718,0">
                                    <v:shape style="position:absolute;left:8333;top:5837;width:718;height:0" coordorigin="8333,5837" coordsize="718,0" path="m8333,5837l9050,5837e" filled="f" stroked="t" strokeweight="0.75pt" strokecolor="#858585">
                                      <v:path arrowok="t"/>
                                    </v:shape>
                                    <v:group style="position:absolute;left:9050;top:5758;width:204;height:401" coordorigin="9050,5758" coordsize="204,401">
                                      <v:shape style="position:absolute;left:9050;top:5758;width:204;height:401" coordorigin="9050,5758" coordsize="204,401" path="m9050,5758l9050,6159,9254,6159,9254,5758,9050,5758xe" filled="t" fillcolor="#C0504D" stroked="f">
                                        <v:path arrowok="t"/>
                                        <v:fill/>
                                      </v:shape>
                                      <v:group style="position:absolute;left:8129;top:5657;width:204;height:502" coordorigin="8129,5657" coordsize="204,502">
                                        <v:shape style="position:absolute;left:8129;top:5657;width:204;height:502" coordorigin="8129,5657" coordsize="204,502" path="m8129,5657l8129,6159,8333,6159,8333,5657,8129,5657xe" filled="t" fillcolor="#9BBA58" stroked="f">
                                          <v:path arrowok="t"/>
                                          <v:fill/>
                                        </v:shape>
                                        <v:group style="position:absolute;left:9461;top:5837;width:922;height:0" coordorigin="9461,5837" coordsize="922,0">
                                          <v:shape style="position:absolute;left:9461;top:5837;width:922;height:0" coordorigin="9461,5837" coordsize="922,0" path="m9461,5837l10382,5837e" filled="f" stroked="t" strokeweight="0.75pt" strokecolor="#858585">
                                            <v:path arrowok="t"/>
                                          </v:shape>
                                          <v:group style="position:absolute;left:9461;top:5678;width:922;height:0" coordorigin="9461,5678" coordsize="922,0">
                                            <v:shape style="position:absolute;left:9461;top:5678;width:922;height:0" coordorigin="9461,5678" coordsize="922,0" path="m9461,5678l10382,5678e" filled="f" stroked="t" strokeweight="0.75pt" strokecolor="#858585">
                                              <v:path arrowok="t"/>
                                            </v:shape>
                                            <v:group style="position:absolute;left:9461;top:5518;width:922;height:0" coordorigin="9461,5518" coordsize="922,0">
                                              <v:shape style="position:absolute;left:9461;top:5518;width:922;height:0" coordorigin="9461,5518" coordsize="922,0" path="m9461,5518l10382,5518e" filled="f" stroked="t" strokeweight="0.75pt" strokecolor="#858585">
                                                <v:path arrowok="t"/>
                                              </v:shape>
                                              <v:group style="position:absolute;left:9461;top:5357;width:922;height:0" coordorigin="9461,5357" coordsize="922,0">
                                                <v:shape style="position:absolute;left:9461;top:5357;width:922;height:0" coordorigin="9461,5357" coordsize="922,0" path="m9461,5357l10382,5357e" filled="f" stroked="t" strokeweight="0.75pt" strokecolor="#858585">
                                                  <v:path arrowok="t"/>
                                                </v:shape>
                                                <v:group style="position:absolute;left:7565;top:5357;width:1689;height:0" coordorigin="7565,5357" coordsize="1689,0">
                                                  <v:shape style="position:absolute;left:7565;top:5357;width:1689;height:0" coordorigin="7565,5357" coordsize="1689,0" path="m7565,5357l9254,5357e" filled="f" stroked="t" strokeweight="0.75pt" strokecolor="#858585">
                                                    <v:path arrowok="t"/>
                                                  </v:shape>
                                                  <v:group style="position:absolute;left:9461;top:5196;width:1484;height:0" coordorigin="9461,5196" coordsize="1484,0">
                                                    <v:shape style="position:absolute;left:9461;top:5196;width:1484;height:0" coordorigin="9461,5196" coordsize="1484,0" path="m9461,5196l10945,5196e" filled="f" stroked="t" strokeweight="0.75pt" strokecolor="#858585">
                                                      <v:path arrowok="t"/>
                                                    </v:shape>
                                                    <v:group style="position:absolute;left:7565;top:5196;width:1689;height:0" coordorigin="7565,5196" coordsize="1689,0">
                                                      <v:shape style="position:absolute;left:7565;top:5196;width:1689;height:0" coordorigin="7565,5196" coordsize="1689,0" path="m7565,5196l9254,5196e" filled="f" stroked="t" strokeweight="0.75pt" strokecolor="#858585">
                                                        <v:path arrowok="t"/>
                                                      </v:shape>
                                                      <v:group style="position:absolute;left:9461;top:5035;width:1484;height:0" coordorigin="9461,5035" coordsize="1484,0">
                                                        <v:shape style="position:absolute;left:9461;top:5035;width:1484;height:0" coordorigin="9461,5035" coordsize="1484,0" path="m9461,5035l10945,5035e" filled="f" stroked="t" strokeweight="0.75pt" strokecolor="#858585">
                                                          <v:path arrowok="t"/>
                                                        </v:shape>
                                                        <v:group style="position:absolute;left:7565;top:5035;width:1689;height:0" coordorigin="7565,5035" coordsize="1689,0">
                                                          <v:shape style="position:absolute;left:7565;top:5035;width:1689;height:0" coordorigin="7565,5035" coordsize="1689,0" path="m7565,5035l9254,5035e" filled="f" stroked="t" strokeweight="0.75pt" strokecolor="#858585">
                                                            <v:path arrowok="t"/>
                                                          </v:shape>
                                                          <v:group style="position:absolute;left:9254;top:4956;width:206;height:1203" coordorigin="9254,4956" coordsize="206,1203">
                                                            <v:shape style="position:absolute;left:9254;top:4956;width:206;height:1203" coordorigin="9254,4956" coordsize="206,1203" path="m9254,4956l9254,6159,9461,6159,9461,4956,9254,4956xe" filled="t" fillcolor="#9BBA58" stroked="f">
                                                              <v:path arrowok="t"/>
                                                              <v:fill/>
                                                            </v:shape>
                                                            <v:group style="position:absolute;left:10586;top:5357;width:359;height:0" coordorigin="10586,5357" coordsize="359,0">
                                                              <v:shape style="position:absolute;left:10586;top:5357;width:359;height:0" coordorigin="10586,5357" coordsize="359,0" path="m10586,5357l10945,5357e" filled="f" stroked="t" strokeweight="0.75pt" strokecolor="#858585">
                                                                <v:path arrowok="t"/>
                                                              </v:shape>
                                                              <v:group style="position:absolute;left:10382;top:5256;width:204;height:903" coordorigin="10382,5256" coordsize="204,903">
                                                                <v:shape style="position:absolute;left:10382;top:5256;width:204;height:903" coordorigin="10382,5256" coordsize="204,903" path="m10382,5256l10382,6159,10586,6159,10586,5256,10382,5256xe" filled="t" fillcolor="#9BBA58" stroked="f">
                                                                  <v:path arrowok="t"/>
                                                                  <v:fill/>
                                                                </v:shape>
                                                                <v:group style="position:absolute;left:10790;top:5837;width:155;height:0" coordorigin="10790,5837" coordsize="155,0">
                                                                  <v:shape style="position:absolute;left:10790;top:5837;width:155;height:0" coordorigin="10790,5837" coordsize="155,0" path="m10790,5837l10945,5837e" filled="f" stroked="t" strokeweight="0.75pt" strokecolor="#858585">
                                                                    <v:path arrowok="t"/>
                                                                  </v:shape>
                                                                  <v:group style="position:absolute;left:10790;top:5678;width:155;height:0" coordorigin="10790,5678" coordsize="155,0">
                                                                    <v:shape style="position:absolute;left:10790;top:5678;width:155;height:0" coordorigin="10790,5678" coordsize="155,0" path="m10790,5678l10945,5678e" filled="f" stroked="t" strokeweight="0.75pt" strokecolor="#858585">
                                                                      <v:path arrowok="t"/>
                                                                    </v:shape>
                                                                    <v:group style="position:absolute;left:10790;top:5518;width:155;height:0" coordorigin="10790,5518" coordsize="155,0">
                                                                      <v:shape style="position:absolute;left:10790;top:5518;width:155;height:0" coordorigin="10790,5518" coordsize="155,0" path="m10790,5518l10945,5518e" filled="f" stroked="t" strokeweight="0.75pt" strokecolor="#858585">
                                                                        <v:path arrowok="t"/>
                                                                      </v:shape>
                                                                      <v:group style="position:absolute;left:10586;top:5458;width:204;height:701" coordorigin="10586,5458" coordsize="204,701">
                                                                        <v:shape style="position:absolute;left:10586;top:5458;width:204;height:701" coordorigin="10586,5458" coordsize="204,701" path="m10586,6159l10790,6159,10790,5458,10586,5458,10586,6159xe" filled="t" fillcolor="#8063A1" stroked="f">
                                                                          <v:path arrowok="t"/>
                                                                          <v:fill/>
                                                                        </v:shape>
                                                                        <v:group style="position:absolute;left:7565;top:4875;width:3380;height:0" coordorigin="7565,4875" coordsize="3380,0">
                                                                          <v:shape style="position:absolute;left:7565;top:4875;width:3380;height:0" coordorigin="7565,4875" coordsize="3380,0" path="m7565,4875l10945,4875e" filled="f" stroked="t" strokeweight="0.75pt" strokecolor="#858585">
                                                                            <v:path arrowok="t"/>
                                                                          </v:shape>
                                                                          <v:group style="position:absolute;left:7565;top:4875;width:0;height:1283" coordorigin="7565,4875" coordsize="0,1283">
                                                                            <v:shape style="position:absolute;left:7565;top:4875;width:0;height:1283" coordorigin="7565,4875" coordsize="0,1283" path="m7565,6159l7565,4875e" filled="f" stroked="t" strokeweight="0.75pt" strokecolor="#858585">
                                                                              <v:path arrowok="t"/>
                                                                            </v:shape>
                                                                            <v:group style="position:absolute;left:6960;top:6456;width:0;height:312" coordorigin="6960,6456" coordsize="0,312">
                                                                              <v:shape style="position:absolute;left:6960;top:6456;width:0;height:312" coordorigin="6960,6456" coordsize="0,312" path="m6960,6456l6960,6768e" filled="f" stroked="t" strokeweight="0.75pt" strokecolor="#858585">
                                                                                <v:path arrowok="t"/>
                                                                              </v:shape>
                                                                              <v:group style="position:absolute;left:6960;top:6768;width:0;height:312" coordorigin="6960,6768" coordsize="0,312">
                                                                                <v:shape style="position:absolute;left:6960;top:6768;width:0;height:312" coordorigin="6960,6768" coordsize="0,312" path="m6960,6768l6960,7079e" filled="f" stroked="t" strokeweight="0.75pt" strokecolor="#858585">
                                                                                  <v:path arrowok="t"/>
                                                                                </v:shape>
                                                                                <v:group style="position:absolute;left:6960;top:7079;width:0;height:312" coordorigin="6960,7079" coordsize="0,312">
                                                                                  <v:shape style="position:absolute;left:6960;top:7079;width:0;height:312" coordorigin="6960,7079" coordsize="0,312" path="m6960,7079l6960,7391e" filled="f" stroked="t" strokeweight="0.75pt" strokecolor="#858585">
                                                                                    <v:path arrowok="t"/>
                                                                                  </v:shape>
                                                                                  <v:group style="position:absolute;left:6960;top:7391;width:0;height:312" coordorigin="6960,7391" coordsize="0,312">
                                                                                    <v:shape style="position:absolute;left:6960;top:7391;width:0;height:312" coordorigin="6960,7391" coordsize="0,312" path="m6960,7391l6960,7702e" filled="f" stroked="t" strokeweight="0.75pt" strokecolor="#858585">
                                                                                      <v:path arrowok="t"/>
                                                                                    </v:shape>
                                                                                    <v:group style="position:absolute;left:7030;top:6552;width:110;height:110" coordorigin="7030,6552" coordsize="110,110">
                                                                                      <v:shape style="position:absolute;left:7030;top:6552;width:110;height:110" coordorigin="7030,6552" coordsize="110,110" path="m7030,6662l7140,6662,7140,6552,7030,6552,7030,6662xe" filled="t" fillcolor="#4F81BC" stroked="f">
                                                                                        <v:path arrowok="t"/>
                                                                                        <v:fill/>
                                                                                      </v:shape>
                                                                                      <v:group style="position:absolute;left:7030;top:6864;width:110;height:110" coordorigin="7030,6864" coordsize="110,110">
                                                                                        <v:shape style="position:absolute;left:7030;top:6864;width:110;height:110" coordorigin="7030,6864" coordsize="110,110" path="m7030,6973l7140,6973,7140,6864,7030,6864,7030,6973xe" filled="t" fillcolor="#C0504D" stroked="f">
                                                                                          <v:path arrowok="t"/>
                                                                                          <v:fill/>
                                                                                        </v:shape>
                                                                                        <v:group style="position:absolute;left:7030;top:7175;width:110;height:110" coordorigin="7030,7175" coordsize="110,110">
                                                                                          <v:shape style="position:absolute;left:7030;top:7175;width:110;height:110" coordorigin="7030,7175" coordsize="110,110" path="m7030,7285l7140,7285,7140,7175,7030,7175,7030,7285xe" filled="t" fillcolor="#9BBA58" stroked="f">
                                                                                            <v:path arrowok="t"/>
                                                                                            <v:fill/>
                                                                                          </v:shape>
                                                                                          <v:group style="position:absolute;left:7030;top:7487;width:110;height:110" coordorigin="7030,7487" coordsize="110,110">
                                                                                            <v:shape style="position:absolute;left:7030;top:7487;width:110;height:110" coordorigin="7030,7487" coordsize="110,110" path="m7030,7597l7140,7597,7140,7487,7030,7487,7030,7597xe" filled="t" fillcolor="#8063A1" stroked="f">
                                                                                              <v:path arrowok="t"/>
                                                                                              <v:fill/>
                                                                                            </v:shape>
                                                                                            <v:group style="position:absolute;left:6620;top:3752;width:4545;height:4050" coordorigin="6620,3752" coordsize="4545,4050">
                                                                                              <v:shape style="position:absolute;left:6620;top:3752;width:4545;height:4050" coordorigin="6620,3752" coordsize="4545,4050" path="m6620,7802l11165,7802,11165,3752,6620,3752,6620,7802xe" filled="f" stroked="t" strokeweight="0.75pt" strokecolor="#858585">
                                                                                                <v:path arrowok="t"/>
                                                                                              </v:shape>
                                                                                            </v:group>
                                                                                          </v:group>
                                                                                        </v:group>
                                                                                      </v:group>
                                                                                    </v:group>
                                                                                  </v:group>
                                                                                </v:group>
                                                                              </v:group>
                                                                            </v:group>
                                                                          </v:group>
                                                                        </v:group>
                                                                      </v:group>
                                                                    </v:group>
                                                                  </v:group>
                                                                </v:group>
                                                              </v:group>
                                                            </v:group>
                                                          </v:group>
                                                        </v:group>
                                                      </v:group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25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43,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31,2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MB)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left="162" w:right="-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25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uncul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56%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uncul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auh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6" w:lineRule="auto" w:line="276"/>
        <w:ind w:right="23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2794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right="241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 w:lineRule="auto" w:line="275"/>
        <w:ind w:right="233"/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 w:lineRule="auto" w:line="275"/>
        <w:ind w:right="23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left="427" w:right="234" w:hanging="360"/>
        <w:sectPr>
          <w:type w:val="continuous"/>
          <w:pgSz w:w="11920" w:h="16840"/>
          <w:pgMar w:top="1040" w:bottom="280" w:left="1540" w:right="860"/>
          <w:cols w:num="2" w:equalWidth="off">
            <w:col w:w="4346" w:space="706"/>
            <w:col w:w="4468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hca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8" w:lineRule="auto" w:line="276"/>
        <w:ind w:left="529" w:right="-3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pedo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529" w:right="-38" w:hanging="36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sh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ash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i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left="529" w:right="-35" w:hanging="36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ash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encapai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02"/>
      </w:pP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3" w:lineRule="auto" w:line="275"/>
        <w:ind w:left="102" w:right="-32"/>
      </w:pPr>
      <w:r>
        <w:pict>
          <v:group style="position:absolute;margin-left:82.114pt;margin-top:38.3895pt;width:459.65pt;height:4.54pt;mso-position-horizontal-relative:page;mso-position-vertical-relative:paragraph;z-index:-774" coordorigin="1642,768" coordsize="9193,91">
            <v:group style="position:absolute;left:1673;top:799;width:9131;height:0" coordorigin="1673,799" coordsize="9131,0">
              <v:shape style="position:absolute;left:1673;top:799;width:9131;height:0" coordorigin="1673,799" coordsize="9131,0" path="m1673,799l10804,799e" filled="f" stroked="t" strokeweight="3.1pt" strokecolor="#612322">
                <v:path arrowok="t"/>
              </v:shape>
              <v:group style="position:absolute;left:1673;top:850;width:9131;height:0" coordorigin="1673,850" coordsize="9131,0">
                <v:shape style="position:absolute;left:1673;top:850;width:9131;height:0" coordorigin="1673,850" coordsize="9131,0" path="m1673,850l10804,850e" filled="f" stroked="t" strokeweight="0.81997pt" strokecolor="#612322">
                  <v:path arrowok="t"/>
                </v:shape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8" w:lineRule="auto" w:line="276"/>
        <w:ind w:right="7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baca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</w:p>
    <w:p>
      <w:pPr>
        <w:rPr>
          <w:sz w:val="20"/>
          <w:szCs w:val="20"/>
        </w:rPr>
        <w:jc w:val="left"/>
        <w:spacing w:before="5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205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right="78"/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 w:lineRule="auto" w:line="275"/>
        <w:ind w:left="427" w:right="73"/>
      </w:pP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ema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i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Permain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Bo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Angka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ude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5"/>
        <w:ind w:left="427" w:right="73" w:hanging="42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ndoP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ada.</w:t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5"/>
        <w:ind w:left="427" w:right="73" w:hanging="42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ucu.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ndone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566" w:right="74" w:hanging="566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009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hem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Lear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dhood.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cade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s.</w:t>
      </w:r>
    </w:p>
    <w:p>
      <w:pPr>
        <w:rPr>
          <w:sz w:val="19"/>
          <w:szCs w:val="19"/>
        </w:rPr>
        <w:jc w:val="left"/>
        <w:spacing w:before="10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420" w:val="left"/>
        </w:tabs>
        <w:jc w:val="both"/>
        <w:spacing w:lineRule="auto" w:line="276"/>
        <w:ind w:left="566" w:right="73" w:hanging="5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  <w:tab/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2010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eve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ent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Young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427" w:right="72" w:hanging="42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M.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sana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Tinda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udah.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5"/>
        <w:ind w:left="566" w:right="74" w:hanging="566"/>
        <w:sectPr>
          <w:pgMar w:header="0" w:footer="1137" w:top="1040" w:bottom="280" w:left="1600" w:right="1020"/>
          <w:pgSz w:w="11920" w:h="16840"/>
          <w:cols w:num="2" w:equalWidth="off">
            <w:col w:w="4289" w:space="702"/>
            <w:col w:w="4309"/>
          </w:cols>
        </w:sectPr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ono,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i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8"/>
        <w:ind w:left="162" w:right="-54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011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i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0"/>
        <w:ind w:left="589" w:right="-33"/>
      </w:pP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i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i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i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/>
        <w:ind w:left="589" w:right="345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21.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 w:lineRule="auto" w:line="276"/>
        <w:ind w:left="589" w:right="-34" w:hanging="42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bud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5"/>
        <w:ind w:left="728" w:right="-35" w:hanging="566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2013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enda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Jean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age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[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hyperlink r:id="rId19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p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: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/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/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ah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z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k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.b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spo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.co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201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3</w:t>
        </w:r>
      </w:hyperlink>
      <w:hyperlink r:id="rId20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/</w:t>
        </w:r>
      </w:hyperlink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"/>
        <w:ind w:left="692" w:right="104"/>
      </w:pPr>
      <w:hyperlink r:id="rId21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06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pe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dap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</w:rPr>
          <w:t>-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j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</w:rPr>
          <w:t>-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p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</w:rPr>
          <w:t>-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en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an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.h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l</w:t>
        </w:r>
      </w:hyperlink>
      <w:hyperlink r:id="rId22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=1</w:t>
        </w:r>
      </w:hyperlink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728" w:right="-34" w:hanging="566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ema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enal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Permain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Tabung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i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eg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sung,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</w:p>
    <w:p>
      <w:pPr>
        <w:rPr>
          <w:sz w:val="19"/>
          <w:szCs w:val="19"/>
        </w:rPr>
        <w:jc w:val="left"/>
        <w:spacing w:before="10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2" w:right="-5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0"/>
        <w:ind w:left="589" w:right="-28"/>
      </w:pP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ema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i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enge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i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Angka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i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 w:lineRule="auto" w:line="275"/>
        <w:ind w:left="589" w:right="-37"/>
      </w:pP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i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i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i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i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i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" w:lineRule="auto" w:line="276"/>
        <w:ind w:left="589" w:right="-34"/>
      </w:pP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eca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kmal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ya.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ndone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2" w:right="-5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dh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7"/>
        <w:ind w:left="162"/>
      </w:pP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ema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a: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8" w:lineRule="auto" w:line="276"/>
        <w:ind w:left="566" w:right="133" w:hanging="566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09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ema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rpadu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427" w:right="134" w:hanging="42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ono.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end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Pende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-6"/>
          <w:w w:val="100"/>
          <w:sz w:val="22"/>
          <w:szCs w:val="22"/>
        </w:rPr>
        <w:t>&amp;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566" w:right="134" w:hanging="5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2008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Penge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og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427" w:right="134" w:hanging="42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dakan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eme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4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Penge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ngann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427" w:right="134" w:hanging="42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2011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76"/>
        <w:ind w:left="566" w:right="133" w:hanging="566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Z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&amp;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2010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Anak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sectPr>
      <w:pgMar w:header="0" w:footer="1137" w:top="1040" w:bottom="280" w:left="1540" w:right="960"/>
      <w:pgSz w:w="11920" w:h="16840"/>
      <w:cols w:num="2" w:equalWidth="off">
        <w:col w:w="4349" w:space="703"/>
        <w:col w:w="4368"/>
      </w:cols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82.114pt;margin-top:760.51pt;width:459.65pt;height:4.54pt;mso-position-horizontal-relative:page;mso-position-vertical-relative:page;z-index:-783" coordorigin="1642,15210" coordsize="9193,91">
          <v:group style="position:absolute;left:1673;top:15241;width:9131;height:0" coordorigin="1673,15241" coordsize="9131,0">
            <v:shape style="position:absolute;left:1673;top:15241;width:9131;height:0" coordorigin="1673,15241" coordsize="9131,0" path="m1673,15241l10804,15241e" filled="f" stroked="t" strokeweight="3.1pt" strokecolor="#612322">
              <v:path arrowok="t"/>
            </v:shape>
            <v:group style="position:absolute;left:1673;top:15293;width:9131;height:0" coordorigin="1673,15293" coordsize="9131,0">
              <v:shape style="position:absolute;left:1673;top:15293;width:9131;height:0" coordorigin="1673,15293" coordsize="9131,0" path="m1673,15293l10804,15293e" filled="f" stroked="t" strokeweight="0.81997pt" strokecolor="#612322">
                <v:path arrowok="t"/>
              </v:shape>
            </v:group>
          </v:group>
          <w10:wrap type="none"/>
        </v:group>
      </w:pict>
    </w:r>
    <w:r>
      <w:pict>
        <v:shape type="#_x0000_t202" style="position:absolute;margin-left:494.7pt;margin-top:766.572pt;width:46.2pt;height:13.04pt;mso-position-horizontal-relative:page;mso-position-vertical-relative:page;z-index:-782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2"/>
                    <w:szCs w:val="22"/>
                  </w:rPr>
                  <w:jc w:val="left"/>
                  <w:spacing w:lineRule="exact" w:line="240"/>
                  <w:ind w:left="20"/>
                </w:pP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Pa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g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e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118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84.104pt;margin-top:768.05pt;width:297.721pt;height:11.96pt;mso-position-horizontal-relative:page;mso-position-vertical-relative:page;z-index:-781" filled="f" stroked="f">
          <v:textbox inset="0,0,0,0">
            <w:txbxContent>
              <w:p>
                <w:pPr>
                  <w:rPr>
                    <w:rFonts w:cs="Calibri" w:hAnsi="Calibri" w:eastAsia="Calibri" w:ascii="Calibri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libri" w:hAnsi="Calibri" w:eastAsia="Calibri" w:ascii="Calibri"/>
                    <w:i/>
                    <w:spacing w:val="-1"/>
                    <w:w w:val="100"/>
                    <w:position w:val="1"/>
                    <w:sz w:val="20"/>
                    <w:szCs w:val="20"/>
                  </w:rPr>
                  <w:t>C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o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p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y</w:t>
                </w:r>
                <w:r>
                  <w:rPr>
                    <w:rFonts w:cs="Calibri" w:hAnsi="Calibri" w:eastAsia="Calibri" w:ascii="Calibri"/>
                    <w:i/>
                    <w:spacing w:val="-1"/>
                    <w:w w:val="100"/>
                    <w:position w:val="1"/>
                    <w:sz w:val="20"/>
                    <w:szCs w:val="20"/>
                  </w:rPr>
                  <w:t>r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ig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h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t</w:t>
                </w:r>
                <w:r>
                  <w:rPr>
                    <w:rFonts w:cs="Calibri" w:hAnsi="Calibri" w:eastAsia="Calibri" w:ascii="Calibri"/>
                    <w:i/>
                    <w:spacing w:val="-7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©</w:t>
                </w:r>
                <w:r>
                  <w:rPr>
                    <w:rFonts w:cs="Calibri" w:hAnsi="Calibri" w:eastAsia="Calibri" w:ascii="Calibri"/>
                    <w:i/>
                    <w:spacing w:val="44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Calibri" w:hAnsi="Calibri" w:eastAsia="Calibri" w:ascii="Calibri"/>
                    <w:i/>
                    <w:spacing w:val="-1"/>
                    <w:w w:val="100"/>
                    <w:position w:val="1"/>
                    <w:sz w:val="20"/>
                    <w:szCs w:val="20"/>
                  </w:rPr>
                  <w:t>J</w:t>
                </w:r>
                <w:r>
                  <w:rPr>
                    <w:rFonts w:cs="Calibri" w:hAnsi="Calibri" w:eastAsia="Calibri" w:ascii="Calibri"/>
                    <w:i/>
                    <w:spacing w:val="3"/>
                    <w:w w:val="100"/>
                    <w:position w:val="1"/>
                    <w:sz w:val="20"/>
                    <w:szCs w:val="20"/>
                  </w:rPr>
                  <w:t>u</w:t>
                </w:r>
                <w:r>
                  <w:rPr>
                    <w:rFonts w:cs="Calibri" w:hAnsi="Calibri" w:eastAsia="Calibri" w:ascii="Calibri"/>
                    <w:i/>
                    <w:spacing w:val="-1"/>
                    <w:w w:val="100"/>
                    <w:position w:val="1"/>
                    <w:sz w:val="20"/>
                    <w:szCs w:val="20"/>
                  </w:rPr>
                  <w:t>r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n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l</w:t>
                </w:r>
                <w:r>
                  <w:rPr>
                    <w:rFonts w:cs="Calibri" w:hAnsi="Calibri" w:eastAsia="Calibri" w:ascii="Calibri"/>
                    <w:i/>
                    <w:spacing w:val="-5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PAUD</w:t>
                </w:r>
                <w:r>
                  <w:rPr>
                    <w:rFonts w:cs="Calibri" w:hAnsi="Calibri" w:eastAsia="Calibri" w:ascii="Calibri"/>
                    <w:i/>
                    <w:spacing w:val="-3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Ag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p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e</w:t>
                </w:r>
                <w:r>
                  <w:rPr>
                    <w:rFonts w:cs="Calibri" w:hAnsi="Calibri" w:eastAsia="Calibri" w:ascii="Calibri"/>
                    <w:i/>
                    <w:spacing w:val="4"/>
                    <w:w w:val="100"/>
                    <w:position w:val="1"/>
                    <w:sz w:val="20"/>
                    <w:szCs w:val="20"/>
                  </w:rPr>
                  <w:t>d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ia,</w:t>
                </w:r>
                <w:r>
                  <w:rPr>
                    <w:rFonts w:cs="Calibri" w:hAnsi="Calibri" w:eastAsia="Calibri" w:ascii="Calibri"/>
                    <w:i/>
                    <w:spacing w:val="-7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V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o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l.1</w:t>
                </w:r>
                <w:r>
                  <w:rPr>
                    <w:rFonts w:cs="Calibri" w:hAnsi="Calibri" w:eastAsia="Calibri" w:ascii="Calibri"/>
                    <w:i/>
                    <w:spacing w:val="-4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N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o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.</w:t>
                </w:r>
                <w:r>
                  <w:rPr>
                    <w:rFonts w:cs="Calibri" w:hAnsi="Calibri" w:eastAsia="Calibri" w:ascii="Calibri"/>
                    <w:i/>
                    <w:spacing w:val="-3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1</w:t>
                </w:r>
                <w:r>
                  <w:rPr>
                    <w:rFonts w:cs="Calibri" w:hAnsi="Calibri" w:eastAsia="Calibri" w:ascii="Calibri"/>
                    <w:i/>
                    <w:spacing w:val="-1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Calibri" w:hAnsi="Calibri" w:eastAsia="Calibri" w:ascii="Calibri"/>
                    <w:i/>
                    <w:spacing w:val="-1"/>
                    <w:w w:val="100"/>
                    <w:position w:val="1"/>
                    <w:sz w:val="20"/>
                    <w:szCs w:val="20"/>
                  </w:rPr>
                  <w:t>J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u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n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i</w:t>
                </w:r>
                <w:r>
                  <w:rPr>
                    <w:rFonts w:cs="Calibri" w:hAnsi="Calibri" w:eastAsia="Calibri" w:ascii="Calibri"/>
                    <w:i/>
                    <w:spacing w:val="-3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2017,</w:t>
                </w:r>
                <w:r>
                  <w:rPr>
                    <w:rFonts w:cs="Calibri" w:hAnsi="Calibri" w:eastAsia="Calibri" w:ascii="Calibri"/>
                    <w:i/>
                    <w:spacing w:val="-4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p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Calibri" w:hAnsi="Calibri" w:eastAsia="Calibri" w:ascii="Calibri"/>
                    <w:i/>
                    <w:spacing w:val="1"/>
                    <w:w w:val="100"/>
                    <w:position w:val="1"/>
                    <w:sz w:val="20"/>
                    <w:szCs w:val="20"/>
                  </w:rPr>
                  <w:t>g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e</w:t>
                </w:r>
                <w:r>
                  <w:rPr>
                    <w:rFonts w:cs="Calibri" w:hAnsi="Calibri" w:eastAsia="Calibri" w:ascii="Calibri"/>
                    <w:i/>
                    <w:spacing w:val="-3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11</w:t>
                </w:r>
                <w:r>
                  <w:rPr>
                    <w:rFonts w:cs="Calibri" w:hAnsi="Calibri" w:eastAsia="Calibri" w:ascii="Calibri"/>
                    <w:i/>
                    <w:spacing w:val="3"/>
                    <w:w w:val="100"/>
                    <w:position w:val="1"/>
                    <w:sz w:val="20"/>
                    <w:szCs w:val="20"/>
                  </w:rPr>
                  <w:t>8</w:t>
                </w:r>
                <w:r>
                  <w:rPr>
                    <w:rFonts w:cs="Calibri" w:hAnsi="Calibri" w:eastAsia="Calibri" w:ascii="Calibri"/>
                    <w:i/>
                    <w:spacing w:val="-1"/>
                    <w:w w:val="100"/>
                    <w:position w:val="1"/>
                    <w:sz w:val="20"/>
                    <w:szCs w:val="20"/>
                  </w:rPr>
                  <w:t>-</w:t>
                </w:r>
                <w:r>
                  <w:rPr>
                    <w:rFonts w:cs="Calibri" w:hAnsi="Calibri" w:eastAsia="Calibri" w:ascii="Calibri"/>
                    <w:i/>
                    <w:spacing w:val="0"/>
                    <w:w w:val="100"/>
                    <w:position w:val="1"/>
                    <w:sz w:val="20"/>
                    <w:szCs w:val="20"/>
                  </w:rPr>
                  <w:t>128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footer" Target="footer1.xml"/><Relationship Id="rId4" Type="http://schemas.openxmlformats.org/officeDocument/2006/relationships/hyperlink" Target="mailto:opik@upi.edu" TargetMode="External"/><Relationship Id="rId5" Type="http://schemas.openxmlformats.org/officeDocument/2006/relationships/hyperlink" Target="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hyperlink" Target="http://rahmazamikai.blogspot.com/2013/06/pendapat-jean-piage-tentang.html=1" TargetMode="External"/><Relationship Id="rId20" Type="http://schemas.openxmlformats.org/officeDocument/2006/relationships/hyperlink" Target="" TargetMode="External"/><Relationship Id="rId21" Type="http://schemas.openxmlformats.org/officeDocument/2006/relationships/hyperlink" Target="http://rahmazamikai.blogspot.com/2013/06/pendapat-jean-piage-tentang.html=1" TargetMode="External"/><Relationship Id="rId22" Type="http://schemas.openxmlformats.org/officeDocument/2006/relationships/hyperlink" Target="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